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5FF" w:rsidRPr="00041F32" w:rsidRDefault="00EA7D35">
      <w:pPr>
        <w:jc w:val="center"/>
        <w:rPr>
          <w:rFonts w:cs="Arial"/>
          <w:b/>
        </w:rPr>
      </w:pPr>
      <w:r w:rsidRPr="00041F32"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4862830</wp:posOffset>
                </wp:positionH>
                <wp:positionV relativeFrom="paragraph">
                  <wp:posOffset>-177165</wp:posOffset>
                </wp:positionV>
                <wp:extent cx="914400" cy="731520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8AD" w:rsidRPr="008108AD" w:rsidRDefault="008108AD" w:rsidP="008108AD">
                            <w:pPr>
                              <w:pStyle w:val="Corpodeltesto"/>
                              <w:jc w:val="center"/>
                              <w:rPr>
                                <w:rFonts w:ascii="Times New Roman" w:hAnsi="Times New Roman"/>
                                <w:sz w:val="12"/>
                                <w:szCs w:val="12"/>
                              </w:rPr>
                            </w:pPr>
                          </w:p>
                          <w:p w:rsidR="008F15FF" w:rsidRPr="00041F32" w:rsidRDefault="008108AD" w:rsidP="008108AD">
                            <w:pPr>
                              <w:pStyle w:val="Corpodeltesto"/>
                              <w:jc w:val="center"/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041F32">
                              <w:rPr>
                                <w:rFonts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8F15FF" w:rsidRPr="00041F32">
                              <w:rPr>
                                <w:rFonts w:cs="Arial"/>
                                <w:sz w:val="18"/>
                                <w:szCs w:val="18"/>
                              </w:rPr>
                              <w:t>pplicare marca da bollo € 1</w:t>
                            </w:r>
                            <w:r w:rsidR="00AC0900" w:rsidRPr="00041F32">
                              <w:rPr>
                                <w:rFonts w:cs="Arial"/>
                                <w:sz w:val="18"/>
                                <w:szCs w:val="18"/>
                              </w:rPr>
                              <w:t>6</w:t>
                            </w:r>
                            <w:r w:rsidR="008F15FF" w:rsidRPr="00041F32">
                              <w:rPr>
                                <w:rFonts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AC0900" w:rsidRPr="00041F32">
                              <w:rPr>
                                <w:rFonts w:cs="Arial"/>
                                <w:sz w:val="18"/>
                                <w:szCs w:val="18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2.9pt;margin-top:-13.95pt;width:1in;height:5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" o:allowincell="f">
                <v:textbox>
                  <w:txbxContent>
                    <w:p w:rsidR="008108AD" w:rsidRPr="008108AD" w:rsidRDefault="008108AD" w:rsidP="008108AD">
                      <w:pPr>
                        <w:pStyle w:val="Corpodeltesto"/>
                        <w:jc w:val="center"/>
                        <w:rPr>
                          <w:rFonts w:ascii="Times New Roman" w:hAnsi="Times New Roman"/>
                          <w:sz w:val="12"/>
                          <w:szCs w:val="12"/>
                        </w:rPr>
                      </w:pPr>
                    </w:p>
                    <w:p w:rsidR="008F15FF" w:rsidRPr="00041F32" w:rsidRDefault="008108AD" w:rsidP="008108AD">
                      <w:pPr>
                        <w:pStyle w:val="Corpodeltesto"/>
                        <w:jc w:val="center"/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041F32">
                        <w:rPr>
                          <w:rFonts w:cs="Arial"/>
                          <w:sz w:val="18"/>
                          <w:szCs w:val="18"/>
                        </w:rPr>
                        <w:t>A</w:t>
                      </w:r>
                      <w:r w:rsidR="008F15FF" w:rsidRPr="00041F32">
                        <w:rPr>
                          <w:rFonts w:cs="Arial"/>
                          <w:sz w:val="18"/>
                          <w:szCs w:val="18"/>
                        </w:rPr>
                        <w:t>pplicare marca da bollo € 1</w:t>
                      </w:r>
                      <w:r w:rsidR="00AC0900" w:rsidRPr="00041F32">
                        <w:rPr>
                          <w:rFonts w:cs="Arial"/>
                          <w:sz w:val="18"/>
                          <w:szCs w:val="18"/>
                        </w:rPr>
                        <w:t>6</w:t>
                      </w:r>
                      <w:r w:rsidR="008F15FF" w:rsidRPr="00041F32">
                        <w:rPr>
                          <w:rFonts w:cs="Arial"/>
                          <w:sz w:val="18"/>
                          <w:szCs w:val="18"/>
                        </w:rPr>
                        <w:t>,</w:t>
                      </w:r>
                      <w:r w:rsidR="00AC0900" w:rsidRPr="00041F32">
                        <w:rPr>
                          <w:rFonts w:cs="Arial"/>
                          <w:sz w:val="18"/>
                          <w:szCs w:val="1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8F15FF" w:rsidRPr="00041F32" w:rsidRDefault="008F15FF">
      <w:pPr>
        <w:jc w:val="center"/>
        <w:rPr>
          <w:rFonts w:cs="Arial"/>
          <w:b/>
        </w:rPr>
      </w:pPr>
    </w:p>
    <w:p w:rsidR="00711999" w:rsidRPr="00041F32" w:rsidRDefault="00711999">
      <w:pPr>
        <w:rPr>
          <w:rFonts w:cs="Arial"/>
          <w:sz w:val="22"/>
          <w:szCs w:val="22"/>
        </w:rPr>
      </w:pPr>
    </w:p>
    <w:p w:rsidR="008F15FF" w:rsidRPr="00041F32" w:rsidRDefault="008F15FF">
      <w:pPr>
        <w:rPr>
          <w:rFonts w:cs="Arial"/>
          <w:b/>
          <w:sz w:val="22"/>
          <w:szCs w:val="22"/>
        </w:rPr>
      </w:pPr>
      <w:r w:rsidRPr="00041F32">
        <w:rPr>
          <w:rFonts w:cs="Arial"/>
          <w:sz w:val="22"/>
          <w:szCs w:val="22"/>
        </w:rPr>
        <w:t xml:space="preserve">Alla </w:t>
      </w:r>
      <w:r w:rsidRPr="00041F32">
        <w:rPr>
          <w:rFonts w:cs="Arial"/>
          <w:b/>
          <w:sz w:val="22"/>
          <w:szCs w:val="22"/>
        </w:rPr>
        <w:t xml:space="preserve">Comunità Montana </w:t>
      </w:r>
      <w:r w:rsidR="00BB0F69" w:rsidRPr="00041F32">
        <w:rPr>
          <w:rFonts w:cs="Arial"/>
          <w:b/>
          <w:sz w:val="22"/>
          <w:szCs w:val="22"/>
        </w:rPr>
        <w:t>dei Laghi Bergamaschi</w:t>
      </w:r>
    </w:p>
    <w:p w:rsidR="008F15FF" w:rsidRPr="00041F32" w:rsidRDefault="008F15FF">
      <w:pPr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Via del Cantiere n. 4</w:t>
      </w:r>
    </w:p>
    <w:p w:rsidR="008F15FF" w:rsidRPr="00041F32" w:rsidRDefault="008F15FF">
      <w:pPr>
        <w:rPr>
          <w:rFonts w:cs="Arial"/>
          <w:sz w:val="22"/>
          <w:szCs w:val="22"/>
          <w:u w:val="single"/>
        </w:rPr>
      </w:pPr>
      <w:proofErr w:type="gramStart"/>
      <w:r w:rsidRPr="00041F32">
        <w:rPr>
          <w:rFonts w:cs="Arial"/>
          <w:sz w:val="22"/>
          <w:szCs w:val="22"/>
          <w:u w:val="single"/>
        </w:rPr>
        <w:t>24065  LOVERE</w:t>
      </w:r>
      <w:proofErr w:type="gramEnd"/>
      <w:r w:rsidRPr="00041F32">
        <w:rPr>
          <w:rFonts w:cs="Arial"/>
          <w:sz w:val="22"/>
          <w:szCs w:val="22"/>
          <w:u w:val="single"/>
        </w:rPr>
        <w:t xml:space="preserve">  (BG)</w:t>
      </w:r>
    </w:p>
    <w:p w:rsidR="00747D20" w:rsidRPr="00041F32" w:rsidRDefault="00747D20">
      <w:pPr>
        <w:jc w:val="right"/>
        <w:rPr>
          <w:rFonts w:cs="Arial"/>
          <w:sz w:val="22"/>
          <w:szCs w:val="22"/>
        </w:rPr>
      </w:pPr>
    </w:p>
    <w:p w:rsidR="00711999" w:rsidRPr="00041F32" w:rsidRDefault="00711999">
      <w:pPr>
        <w:jc w:val="right"/>
        <w:rPr>
          <w:rFonts w:cs="Arial"/>
          <w:sz w:val="22"/>
          <w:szCs w:val="22"/>
        </w:rPr>
      </w:pPr>
    </w:p>
    <w:p w:rsidR="007F53F7" w:rsidRPr="001E1730" w:rsidRDefault="008F15FF" w:rsidP="00751B16">
      <w:pPr>
        <w:ind w:left="1276" w:hanging="1276"/>
        <w:jc w:val="both"/>
        <w:rPr>
          <w:rFonts w:cs="Arial"/>
          <w:sz w:val="22"/>
          <w:szCs w:val="22"/>
        </w:rPr>
      </w:pPr>
      <w:r w:rsidRPr="001E1730">
        <w:rPr>
          <w:rFonts w:cs="Arial"/>
          <w:sz w:val="22"/>
          <w:szCs w:val="22"/>
          <w:u w:val="single"/>
        </w:rPr>
        <w:t>OGGETTO</w:t>
      </w:r>
      <w:r w:rsidRPr="001E1730">
        <w:rPr>
          <w:rFonts w:cs="Arial"/>
          <w:sz w:val="22"/>
          <w:szCs w:val="22"/>
        </w:rPr>
        <w:t xml:space="preserve">: </w:t>
      </w:r>
      <w:r w:rsidR="002B2CB3" w:rsidRPr="001E1730">
        <w:rPr>
          <w:rFonts w:cs="Arial"/>
          <w:sz w:val="22"/>
          <w:szCs w:val="22"/>
        </w:rPr>
        <w:t>RICHIESTA DI:</w:t>
      </w:r>
    </w:p>
    <w:p w:rsidR="00143B92" w:rsidRPr="001E1730" w:rsidRDefault="002B2CB3" w:rsidP="002B2CB3">
      <w:pPr>
        <w:jc w:val="both"/>
        <w:rPr>
          <w:rFonts w:cs="Arial"/>
          <w:sz w:val="20"/>
        </w:rPr>
      </w:pPr>
      <w:r w:rsidRPr="001E1730">
        <w:rPr>
          <w:rFonts w:cs="Arial"/>
          <w:b/>
          <w:sz w:val="20"/>
        </w:rPr>
        <w:sym w:font="Symbol" w:char="F098"/>
      </w:r>
      <w:r w:rsidR="00EE646D" w:rsidRPr="001E1730">
        <w:rPr>
          <w:rFonts w:cs="Arial"/>
          <w:b/>
          <w:sz w:val="20"/>
        </w:rPr>
        <w:t xml:space="preserve">  </w:t>
      </w:r>
      <w:r w:rsidR="008F15FF" w:rsidRPr="001E1730">
        <w:rPr>
          <w:rFonts w:cs="Arial"/>
          <w:b/>
          <w:sz w:val="20"/>
        </w:rPr>
        <w:t>autorizzazione paesaggistica</w:t>
      </w:r>
      <w:r w:rsidR="008F15FF" w:rsidRPr="001E1730">
        <w:rPr>
          <w:rFonts w:cs="Arial"/>
          <w:sz w:val="20"/>
        </w:rPr>
        <w:t xml:space="preserve"> (ai sensi de</w:t>
      </w:r>
      <w:r w:rsidR="001E1730" w:rsidRPr="001E1730">
        <w:rPr>
          <w:rFonts w:cs="Arial"/>
          <w:sz w:val="20"/>
        </w:rPr>
        <w:t xml:space="preserve">ll’art. </w:t>
      </w:r>
      <w:r w:rsidR="008F15FF" w:rsidRPr="001E1730">
        <w:rPr>
          <w:rFonts w:cs="Arial"/>
          <w:sz w:val="20"/>
        </w:rPr>
        <w:t>146 per i beni tutelati dall’art. 142 comma 1 lettera g</w:t>
      </w:r>
      <w:r w:rsidR="00CA242F" w:rsidRPr="001E1730">
        <w:rPr>
          <w:rFonts w:cs="Arial"/>
          <w:sz w:val="20"/>
        </w:rPr>
        <w:t>)</w:t>
      </w:r>
      <w:r w:rsidR="008F15FF" w:rsidRPr="001E1730">
        <w:rPr>
          <w:rFonts w:cs="Arial"/>
          <w:sz w:val="20"/>
        </w:rPr>
        <w:t xml:space="preserve"> del </w:t>
      </w:r>
      <w:proofErr w:type="spellStart"/>
      <w:r w:rsidR="008F15FF" w:rsidRPr="001E1730">
        <w:rPr>
          <w:rFonts w:cs="Arial"/>
          <w:sz w:val="20"/>
        </w:rPr>
        <w:t>D.Lgs</w:t>
      </w:r>
      <w:proofErr w:type="spellEnd"/>
      <w:r w:rsidR="008F15FF" w:rsidRPr="001E1730">
        <w:rPr>
          <w:rFonts w:cs="Arial"/>
          <w:sz w:val="20"/>
        </w:rPr>
        <w:t xml:space="preserve"> n. 42 del 22.01.2004</w:t>
      </w:r>
      <w:r w:rsidR="00DB6934" w:rsidRPr="001E1730">
        <w:rPr>
          <w:rFonts w:cs="Arial"/>
          <w:sz w:val="20"/>
        </w:rPr>
        <w:t xml:space="preserve"> e</w:t>
      </w:r>
      <w:r w:rsidR="000C106A" w:rsidRPr="001E1730">
        <w:rPr>
          <w:rFonts w:cs="Arial"/>
          <w:sz w:val="20"/>
        </w:rPr>
        <w:t xml:space="preserve"> </w:t>
      </w:r>
      <w:r w:rsidR="008F15FF" w:rsidRPr="001E1730">
        <w:rPr>
          <w:rFonts w:cs="Arial"/>
          <w:sz w:val="20"/>
        </w:rPr>
        <w:t xml:space="preserve">della L.R. 12/05 art. 80 e </w:t>
      </w:r>
      <w:proofErr w:type="spellStart"/>
      <w:r w:rsidR="000C106A" w:rsidRPr="001E1730">
        <w:rPr>
          <w:rFonts w:cs="Arial"/>
          <w:sz w:val="20"/>
        </w:rPr>
        <w:t>s.m.i</w:t>
      </w:r>
      <w:proofErr w:type="spellEnd"/>
      <w:r w:rsidR="000C106A" w:rsidRPr="001E1730">
        <w:rPr>
          <w:rFonts w:cs="Arial"/>
          <w:sz w:val="20"/>
        </w:rPr>
        <w:t>)</w:t>
      </w:r>
      <w:r w:rsidR="007B3765" w:rsidRPr="001E1730">
        <w:rPr>
          <w:rFonts w:cs="Arial"/>
          <w:sz w:val="20"/>
        </w:rPr>
        <w:t>:</w:t>
      </w:r>
    </w:p>
    <w:p w:rsidR="007B3765" w:rsidRPr="001E1730" w:rsidRDefault="007B3765" w:rsidP="002B2CB3">
      <w:pPr>
        <w:jc w:val="both"/>
        <w:rPr>
          <w:rFonts w:cs="Arial"/>
          <w:b/>
          <w:sz w:val="20"/>
        </w:rPr>
      </w:pPr>
      <w:r w:rsidRPr="001E1730">
        <w:rPr>
          <w:rFonts w:cs="Arial"/>
          <w:b/>
          <w:sz w:val="20"/>
        </w:rPr>
        <w:t xml:space="preserve">          </w:t>
      </w:r>
      <w:r w:rsidRPr="001E1730">
        <w:rPr>
          <w:rFonts w:cs="Arial"/>
          <w:b/>
          <w:sz w:val="20"/>
        </w:rPr>
        <w:sym w:font="Symbol" w:char="F098"/>
      </w:r>
      <w:r w:rsidRPr="001E1730">
        <w:rPr>
          <w:rFonts w:cs="Arial"/>
          <w:b/>
          <w:sz w:val="20"/>
        </w:rPr>
        <w:t xml:space="preserve">  ordinaria</w:t>
      </w:r>
    </w:p>
    <w:p w:rsidR="007B3765" w:rsidRPr="001E1730" w:rsidRDefault="007B3765" w:rsidP="002B2CB3">
      <w:pPr>
        <w:jc w:val="both"/>
        <w:rPr>
          <w:rFonts w:cs="Arial"/>
          <w:b/>
          <w:sz w:val="20"/>
        </w:rPr>
      </w:pPr>
      <w:r w:rsidRPr="001E1730">
        <w:rPr>
          <w:rFonts w:cs="Arial"/>
          <w:b/>
          <w:sz w:val="20"/>
        </w:rPr>
        <w:t xml:space="preserve">          </w:t>
      </w:r>
      <w:r w:rsidRPr="001E1730">
        <w:rPr>
          <w:rFonts w:cs="Arial"/>
          <w:b/>
          <w:sz w:val="20"/>
        </w:rPr>
        <w:sym w:font="Symbol" w:char="F098"/>
      </w:r>
      <w:r w:rsidRPr="001E1730">
        <w:rPr>
          <w:rFonts w:cs="Arial"/>
          <w:b/>
          <w:sz w:val="20"/>
        </w:rPr>
        <w:t xml:space="preserve">  semplificata</w:t>
      </w:r>
    </w:p>
    <w:p w:rsidR="007B3765" w:rsidRPr="001E1730" w:rsidRDefault="007B3765" w:rsidP="002B2CB3">
      <w:pPr>
        <w:jc w:val="both"/>
        <w:rPr>
          <w:rFonts w:cs="Arial"/>
          <w:sz w:val="20"/>
        </w:rPr>
      </w:pPr>
      <w:r w:rsidRPr="001E1730">
        <w:rPr>
          <w:rFonts w:cs="Arial"/>
          <w:b/>
          <w:sz w:val="20"/>
        </w:rPr>
        <w:t xml:space="preserve">          </w:t>
      </w:r>
      <w:r w:rsidRPr="001E1730">
        <w:rPr>
          <w:rFonts w:cs="Arial"/>
          <w:b/>
          <w:sz w:val="20"/>
        </w:rPr>
        <w:sym w:font="Symbol" w:char="F098"/>
      </w:r>
      <w:r w:rsidRPr="001E1730">
        <w:rPr>
          <w:rFonts w:cs="Arial"/>
          <w:b/>
          <w:sz w:val="20"/>
        </w:rPr>
        <w:t xml:space="preserve">  per accertamento di compatibilità paesaggistica</w:t>
      </w:r>
    </w:p>
    <w:p w:rsidR="007F53F7" w:rsidRPr="002B2CB3" w:rsidRDefault="002B2CB3" w:rsidP="00EE646D">
      <w:pPr>
        <w:tabs>
          <w:tab w:val="left" w:pos="284"/>
        </w:tabs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sym w:font="Symbol" w:char="F098"/>
      </w:r>
      <w:r w:rsidR="00EE646D">
        <w:rPr>
          <w:rFonts w:cs="Arial"/>
          <w:b/>
          <w:sz w:val="20"/>
        </w:rPr>
        <w:t xml:space="preserve">  </w:t>
      </w:r>
      <w:r w:rsidR="000C106A" w:rsidRPr="002B2CB3">
        <w:rPr>
          <w:rFonts w:cs="Arial"/>
          <w:b/>
          <w:sz w:val="20"/>
        </w:rPr>
        <w:t xml:space="preserve">autorizzazione </w:t>
      </w:r>
      <w:r w:rsidR="006E5EFA" w:rsidRPr="002B2CB3">
        <w:rPr>
          <w:rFonts w:cs="Arial"/>
          <w:b/>
          <w:sz w:val="20"/>
        </w:rPr>
        <w:t>per la</w:t>
      </w:r>
      <w:r w:rsidR="000C106A" w:rsidRPr="002B2CB3">
        <w:rPr>
          <w:rFonts w:cs="Arial"/>
          <w:b/>
          <w:sz w:val="20"/>
        </w:rPr>
        <w:t xml:space="preserve"> trasformazione del bosco</w:t>
      </w:r>
      <w:r w:rsidR="000C106A" w:rsidRPr="002B2CB3">
        <w:rPr>
          <w:rFonts w:cs="Arial"/>
          <w:sz w:val="20"/>
        </w:rPr>
        <w:t xml:space="preserve"> (ai sensi dell’art. </w:t>
      </w:r>
      <w:r w:rsidR="00506C2B" w:rsidRPr="002B2CB3">
        <w:rPr>
          <w:rFonts w:cs="Arial"/>
          <w:sz w:val="20"/>
        </w:rPr>
        <w:t xml:space="preserve">43 della L.R. 31/08 </w:t>
      </w:r>
      <w:r w:rsidR="000C106A" w:rsidRPr="002B2CB3">
        <w:rPr>
          <w:rFonts w:cs="Arial"/>
          <w:sz w:val="20"/>
        </w:rPr>
        <w:t xml:space="preserve">- </w:t>
      </w:r>
      <w:r w:rsidR="00506C2B" w:rsidRPr="002B2CB3">
        <w:rPr>
          <w:rFonts w:cs="Arial"/>
          <w:sz w:val="20"/>
        </w:rPr>
        <w:t>vincolo forestale)</w:t>
      </w:r>
    </w:p>
    <w:p w:rsidR="008108AD" w:rsidRPr="002B2CB3" w:rsidRDefault="002B2CB3" w:rsidP="002B2CB3">
      <w:pPr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sym w:font="Symbol" w:char="F098"/>
      </w:r>
      <w:r w:rsidR="00EE646D">
        <w:rPr>
          <w:rFonts w:cs="Arial"/>
          <w:b/>
          <w:sz w:val="20"/>
        </w:rPr>
        <w:t xml:space="preserve"> </w:t>
      </w:r>
      <w:r w:rsidR="000C52FF" w:rsidRPr="002B2CB3">
        <w:rPr>
          <w:rFonts w:cs="Arial"/>
          <w:b/>
          <w:sz w:val="20"/>
        </w:rPr>
        <w:t>autorizzazione per la trasformazione di uso del suolo nei terreni soggetti a vincolo idrogeologico</w:t>
      </w:r>
      <w:r w:rsidR="000C52FF" w:rsidRPr="002B2CB3">
        <w:rPr>
          <w:rFonts w:cs="Arial"/>
          <w:sz w:val="20"/>
        </w:rPr>
        <w:t xml:space="preserve"> (ai sensi del R.D.</w:t>
      </w:r>
      <w:r w:rsidR="00DB6934" w:rsidRPr="002B2CB3">
        <w:rPr>
          <w:rFonts w:cs="Arial"/>
          <w:sz w:val="20"/>
        </w:rPr>
        <w:t xml:space="preserve"> </w:t>
      </w:r>
      <w:r w:rsidR="000C52FF" w:rsidRPr="002B2CB3">
        <w:rPr>
          <w:rFonts w:cs="Arial"/>
          <w:sz w:val="20"/>
        </w:rPr>
        <w:t xml:space="preserve">n. 3267/1923 e dell’art. 44 della L.R. 31/08 - vincolo idrogeologico) </w:t>
      </w:r>
      <w:r w:rsidR="008108AD" w:rsidRPr="002B2CB3">
        <w:rPr>
          <w:rFonts w:cs="Arial"/>
          <w:b/>
          <w:sz w:val="20"/>
        </w:rPr>
        <w:t>(1)</w:t>
      </w:r>
    </w:p>
    <w:p w:rsidR="00751B16" w:rsidRPr="00041F32" w:rsidRDefault="00751B16">
      <w:pPr>
        <w:ind w:left="1134" w:hanging="1134"/>
        <w:jc w:val="both"/>
        <w:rPr>
          <w:rFonts w:cs="Arial"/>
          <w:b/>
          <w:sz w:val="22"/>
        </w:rPr>
      </w:pPr>
    </w:p>
    <w:p w:rsidR="008F15FF" w:rsidRPr="00041F32" w:rsidRDefault="00EA7D35">
      <w:pPr>
        <w:ind w:left="1418" w:hanging="1418"/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44451</wp:posOffset>
                </wp:positionV>
                <wp:extent cx="5852160" cy="5372100"/>
                <wp:effectExtent l="0" t="0" r="15240" b="1905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537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FF" w:rsidRPr="00041F32" w:rsidRDefault="008F15FF" w:rsidP="00751B16">
                            <w:pPr>
                              <w:pStyle w:val="Titolo6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Quadro A</w:t>
                            </w:r>
                            <w:r w:rsidR="00751B16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561889" w:rsidRPr="00041F32">
                              <w:rPr>
                                <w:rFonts w:cs="Arial"/>
                              </w:rPr>
                              <w:t xml:space="preserve">- </w:t>
                            </w:r>
                            <w:r w:rsidRPr="00041F32">
                              <w:rPr>
                                <w:rFonts w:cs="Arial"/>
                              </w:rPr>
                              <w:t>Dati personali</w:t>
                            </w:r>
                          </w:p>
                          <w:p w:rsidR="00751B16" w:rsidRPr="00041F32" w:rsidRDefault="00751B16" w:rsidP="00751B16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751B16" w:rsidRPr="00041F32" w:rsidRDefault="00751B16" w:rsidP="00751B16">
                            <w:pPr>
                              <w:ind w:left="1418" w:hanging="1418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 xml:space="preserve">___ SOTTOSCRITT </w:t>
                            </w: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___ (2)</w:t>
                            </w:r>
                          </w:p>
                          <w:p w:rsidR="00751B16" w:rsidRPr="00041F32" w:rsidRDefault="00751B16" w:rsidP="00751B16">
                            <w:pPr>
                              <w:ind w:left="1418" w:hanging="1418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7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62"/>
                              <w:gridCol w:w="3062"/>
                              <w:gridCol w:w="2885"/>
                            </w:tblGrid>
                            <w:tr w:rsidR="00751B16" w:rsidRPr="00041F32" w:rsidTr="00AF155E">
                              <w:trPr>
                                <w:trHeight w:val="251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Cognome e nome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Comune di nascita</w:t>
                                  </w: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numPr>
                                      <w:ilvl w:val="0"/>
                                      <w:numId w:val="25"/>
                                    </w:num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numPr>
                                      <w:ilvl w:val="0"/>
                                      <w:numId w:val="25"/>
                                    </w:num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numPr>
                                      <w:ilvl w:val="0"/>
                                      <w:numId w:val="25"/>
                                    </w:num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F3A8A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numPr>
                                      <w:ilvl w:val="0"/>
                                      <w:numId w:val="25"/>
                                    </w:num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51B16" w:rsidRPr="00041F32" w:rsidRDefault="00207B4D" w:rsidP="00207B4D">
                            <w:pPr>
                              <w:spacing w:before="240"/>
                              <w:ind w:left="1418" w:hanging="1418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Residenza</w:t>
                            </w:r>
                          </w:p>
                          <w:tbl>
                            <w:tblPr>
                              <w:tblW w:w="0" w:type="auto"/>
                              <w:tblInd w:w="-7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62"/>
                              <w:gridCol w:w="3062"/>
                              <w:gridCol w:w="2885"/>
                            </w:tblGrid>
                            <w:tr w:rsidR="00751B16" w:rsidRPr="00041F32" w:rsidTr="00AF155E"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bookmarkStart w:id="0" w:name="_Hlk195532031"/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 xml:space="preserve">Comune 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Via/Piazza n.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 xml:space="preserve">Recapito telefonico </w:t>
                                  </w: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1164CB" w:rsidP="001164CB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8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1164CB" w:rsidP="001164CB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8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1164CB" w:rsidP="001164CB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8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F3A8A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1164CB" w:rsidP="001164CB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8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bookmarkEnd w:id="0"/>
                          <w:p w:rsidR="00751B16" w:rsidRPr="00041F32" w:rsidRDefault="00207B4D" w:rsidP="00207B4D">
                            <w:pPr>
                              <w:spacing w:before="240"/>
                              <w:ind w:left="1418" w:hanging="1418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Contatti e Fisco:</w:t>
                            </w:r>
                          </w:p>
                          <w:tbl>
                            <w:tblPr>
                              <w:tblW w:w="0" w:type="auto"/>
                              <w:tblInd w:w="-7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62"/>
                              <w:gridCol w:w="3062"/>
                              <w:gridCol w:w="2885"/>
                            </w:tblGrid>
                            <w:tr w:rsidR="00751B16" w:rsidRPr="00041F32" w:rsidTr="00AF155E"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Codice Fiscale</w:t>
                                  </w:r>
                                  <w:r w:rsidR="00446C4B" w:rsidRPr="00041F32">
                                    <w:rPr>
                                      <w:rFonts w:cs="Arial"/>
                                      <w:sz w:val="20"/>
                                    </w:rPr>
                                    <w:t>/Partita Iva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PEC</w:t>
                                  </w: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1B16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51B16" w:rsidRPr="00041F32" w:rsidRDefault="00751B16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F3A8A" w:rsidRPr="00041F32" w:rsidTr="00AF155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1164CB" w:rsidP="00751B16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F3A8A" w:rsidRPr="00041F32" w:rsidRDefault="000F3A8A" w:rsidP="00751B16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F3A8A" w:rsidRPr="00041F32" w:rsidRDefault="000F3A8A" w:rsidP="00751B16">
                            <w:pPr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8F15FF" w:rsidRPr="00041F32" w:rsidRDefault="00751B16" w:rsidP="00751B16">
                            <w:pPr>
                              <w:ind w:left="1134" w:hanging="1134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 xml:space="preserve">In qualità di </w:t>
                            </w: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(3)</w:t>
                            </w:r>
                            <w:r w:rsidR="0039370B"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 xml:space="preserve"> </w:t>
                            </w:r>
                            <w:r w:rsidRPr="00041F32">
                              <w:rPr>
                                <w:rFonts w:cs="Arial"/>
                                <w:sz w:val="20"/>
                              </w:rPr>
                              <w:t>_____________________________________________________________</w:t>
                            </w:r>
                            <w:r w:rsidR="00711999" w:rsidRPr="00041F32">
                              <w:rPr>
                                <w:rFonts w:cs="Arial"/>
                                <w:sz w:val="20"/>
                              </w:rPr>
                              <w:t>_______</w:t>
                            </w:r>
                          </w:p>
                          <w:p w:rsidR="00532357" w:rsidRPr="00041F32" w:rsidRDefault="00532357" w:rsidP="00751B16">
                            <w:pPr>
                              <w:ind w:left="1134" w:hanging="1134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8F15FF" w:rsidRPr="00041F32" w:rsidRDefault="00532357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proofErr w:type="gramStart"/>
                            <w:r w:rsidRPr="00041F32">
                              <w:rPr>
                                <w:rFonts w:cs="Arial"/>
                                <w:sz w:val="20"/>
                              </w:rPr>
                              <w:t>Sede:_</w:t>
                            </w:r>
                            <w:proofErr w:type="gramEnd"/>
                            <w:r w:rsidRPr="00041F32">
                              <w:rPr>
                                <w:rFonts w:cs="Arial"/>
                                <w:sz w:val="20"/>
                              </w:rPr>
                              <w:t>_________________</w:t>
                            </w:r>
                            <w:r w:rsidR="00041F32">
                              <w:rPr>
                                <w:rFonts w:cs="Arial"/>
                                <w:sz w:val="20"/>
                              </w:rPr>
                              <w:t>_______</w:t>
                            </w:r>
                            <w:r w:rsidRPr="00041F32">
                              <w:rPr>
                                <w:rFonts w:cs="Arial"/>
                                <w:sz w:val="20"/>
                              </w:rPr>
                              <w:t>__________________________________________________</w:t>
                            </w:r>
                          </w:p>
                          <w:p w:rsidR="00532357" w:rsidRPr="00041F32" w:rsidRDefault="00532357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532357" w:rsidRPr="00041F32" w:rsidRDefault="00532357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 xml:space="preserve">Contatti e Fisco: </w:t>
                            </w:r>
                            <w:r w:rsidR="00041F32" w:rsidRPr="00041F32">
                              <w:rPr>
                                <w:rFonts w:cs="Arial"/>
                                <w:sz w:val="20"/>
                              </w:rPr>
                              <w:t>_</w:t>
                            </w:r>
                            <w:r w:rsidRPr="00041F32">
                              <w:rPr>
                                <w:rFonts w:cs="Arial"/>
                                <w:sz w:val="20"/>
                              </w:rPr>
                              <w:t>________________________________________</w:t>
                            </w:r>
                            <w:r w:rsidR="00041F32">
                              <w:rPr>
                                <w:rFonts w:cs="Arial"/>
                                <w:sz w:val="20"/>
                              </w:rPr>
                              <w:t>_</w:t>
                            </w:r>
                            <w:r w:rsidRPr="00041F32">
                              <w:rPr>
                                <w:rFonts w:cs="Arial"/>
                                <w:sz w:val="20"/>
                              </w:rPr>
                              <w:t>________________________</w:t>
                            </w:r>
                          </w:p>
                          <w:p w:rsidR="00532357" w:rsidRDefault="0053235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.2pt;margin-top:3.5pt;width:460.8pt;height:42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" o:allowincell="f">
                <v:textbox>
                  <w:txbxContent>
                    <w:p w:rsidR="008F15FF" w:rsidRPr="00041F32" w:rsidRDefault="008F15FF" w:rsidP="00751B16">
                      <w:pPr>
                        <w:pStyle w:val="Titolo6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Quadro A</w:t>
                      </w:r>
                      <w:r w:rsidR="00751B16" w:rsidRPr="00041F32">
                        <w:rPr>
                          <w:rFonts w:cs="Arial"/>
                        </w:rPr>
                        <w:t xml:space="preserve"> </w:t>
                      </w:r>
                      <w:r w:rsidR="00561889" w:rsidRPr="00041F32">
                        <w:rPr>
                          <w:rFonts w:cs="Arial"/>
                        </w:rPr>
                        <w:t xml:space="preserve">- </w:t>
                      </w:r>
                      <w:r w:rsidRPr="00041F32">
                        <w:rPr>
                          <w:rFonts w:cs="Arial"/>
                        </w:rPr>
                        <w:t>Dati personali</w:t>
                      </w:r>
                    </w:p>
                    <w:p w:rsidR="00751B16" w:rsidRPr="00041F32" w:rsidRDefault="00751B16" w:rsidP="00751B16">
                      <w:pPr>
                        <w:rPr>
                          <w:rFonts w:cs="Arial"/>
                          <w:sz w:val="20"/>
                        </w:rPr>
                      </w:pPr>
                    </w:p>
                    <w:p w:rsidR="00751B16" w:rsidRPr="00041F32" w:rsidRDefault="00751B16" w:rsidP="00751B16">
                      <w:pPr>
                        <w:ind w:left="1418" w:hanging="1418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 xml:space="preserve">___ SOTTOSCRITT </w:t>
                      </w:r>
                      <w:r w:rsidRPr="00041F32">
                        <w:rPr>
                          <w:rFonts w:cs="Arial"/>
                          <w:b/>
                          <w:sz w:val="20"/>
                        </w:rPr>
                        <w:t>___ (2)</w:t>
                      </w:r>
                    </w:p>
                    <w:p w:rsidR="00751B16" w:rsidRPr="00041F32" w:rsidRDefault="00751B16" w:rsidP="00751B16">
                      <w:pPr>
                        <w:ind w:left="1418" w:hanging="1418"/>
                        <w:jc w:val="both"/>
                        <w:rPr>
                          <w:rFonts w:cs="Arial"/>
                          <w:sz w:val="20"/>
                        </w:rPr>
                      </w:pPr>
                    </w:p>
                    <w:tbl>
                      <w:tblPr>
                        <w:tblW w:w="0" w:type="auto"/>
                        <w:tblInd w:w="-7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62"/>
                        <w:gridCol w:w="3062"/>
                        <w:gridCol w:w="2885"/>
                      </w:tblGrid>
                      <w:tr w:rsidR="00751B16" w:rsidRPr="00041F32" w:rsidTr="00AF155E">
                        <w:trPr>
                          <w:trHeight w:val="251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Cognome e nome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Comune di nascita</w:t>
                            </w: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numPr>
                                <w:ilvl w:val="0"/>
                                <w:numId w:val="25"/>
                              </w:num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numPr>
                                <w:ilvl w:val="0"/>
                                <w:numId w:val="25"/>
                              </w:num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numPr>
                                <w:ilvl w:val="0"/>
                                <w:numId w:val="25"/>
                              </w:num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</w:tr>
                      <w:tr w:rsidR="000F3A8A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numPr>
                                <w:ilvl w:val="0"/>
                                <w:numId w:val="25"/>
                              </w:num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751B16" w:rsidRPr="00041F32" w:rsidRDefault="00207B4D" w:rsidP="00207B4D">
                      <w:pPr>
                        <w:spacing w:before="240"/>
                        <w:ind w:left="1418" w:hanging="1418"/>
                        <w:jc w:val="both"/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Residenza</w:t>
                      </w:r>
                    </w:p>
                    <w:tbl>
                      <w:tblPr>
                        <w:tblW w:w="0" w:type="auto"/>
                        <w:tblInd w:w="-7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62"/>
                        <w:gridCol w:w="3062"/>
                        <w:gridCol w:w="2885"/>
                      </w:tblGrid>
                      <w:tr w:rsidR="00751B16" w:rsidRPr="00041F32" w:rsidTr="00AF155E"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bookmarkStart w:id="1" w:name="_Hlk195532031"/>
                            <w:r w:rsidRPr="00041F32">
                              <w:rPr>
                                <w:rFonts w:cs="Arial"/>
                                <w:sz w:val="20"/>
                              </w:rPr>
                              <w:t xml:space="preserve">Comune 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Via/Piazza n.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 xml:space="preserve">Recapito telefonico </w:t>
                            </w: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1164CB" w:rsidP="001164CB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8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1164CB" w:rsidP="001164CB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8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1164CB" w:rsidP="001164CB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8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0F3A8A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1164CB" w:rsidP="001164CB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8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</w:tbl>
                    <w:bookmarkEnd w:id="1"/>
                    <w:p w:rsidR="00751B16" w:rsidRPr="00041F32" w:rsidRDefault="00207B4D" w:rsidP="00207B4D">
                      <w:pPr>
                        <w:spacing w:before="240"/>
                        <w:ind w:left="1418" w:hanging="1418"/>
                        <w:jc w:val="both"/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Contatti e Fisco:</w:t>
                      </w:r>
                    </w:p>
                    <w:tbl>
                      <w:tblPr>
                        <w:tblW w:w="0" w:type="auto"/>
                        <w:tblInd w:w="-7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62"/>
                        <w:gridCol w:w="3062"/>
                        <w:gridCol w:w="2885"/>
                      </w:tblGrid>
                      <w:tr w:rsidR="00751B16" w:rsidRPr="00041F32" w:rsidTr="00AF155E"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Codice Fiscale</w:t>
                            </w:r>
                            <w:r w:rsidR="00446C4B" w:rsidRPr="00041F32">
                              <w:rPr>
                                <w:rFonts w:cs="Arial"/>
                                <w:sz w:val="20"/>
                              </w:rPr>
                              <w:t>/Partita Iva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PEC</w:t>
                            </w: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51B16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51B16" w:rsidRPr="00041F32" w:rsidRDefault="00751B16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0F3A8A" w:rsidRPr="00041F32" w:rsidTr="00AF155E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1164CB" w:rsidP="00751B16">
                            <w:pPr>
                              <w:suppressAutoHyphens/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F3A8A" w:rsidRPr="00041F32" w:rsidRDefault="000F3A8A" w:rsidP="00751B16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0F3A8A" w:rsidRPr="00041F32" w:rsidRDefault="000F3A8A" w:rsidP="00751B16">
                      <w:pPr>
                        <w:jc w:val="both"/>
                        <w:rPr>
                          <w:rFonts w:cs="Arial"/>
                          <w:sz w:val="20"/>
                        </w:rPr>
                      </w:pPr>
                    </w:p>
                    <w:p w:rsidR="008F15FF" w:rsidRPr="00041F32" w:rsidRDefault="00751B16" w:rsidP="00751B16">
                      <w:pPr>
                        <w:ind w:left="1134" w:hanging="1134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 xml:space="preserve">In qualità di </w:t>
                      </w:r>
                      <w:r w:rsidRPr="00041F32">
                        <w:rPr>
                          <w:rFonts w:cs="Arial"/>
                          <w:b/>
                          <w:sz w:val="20"/>
                        </w:rPr>
                        <w:t>(3)</w:t>
                      </w:r>
                      <w:r w:rsidR="0039370B" w:rsidRPr="00041F32">
                        <w:rPr>
                          <w:rFonts w:cs="Arial"/>
                          <w:b/>
                          <w:sz w:val="20"/>
                        </w:rPr>
                        <w:t xml:space="preserve"> </w:t>
                      </w:r>
                      <w:r w:rsidRPr="00041F32">
                        <w:rPr>
                          <w:rFonts w:cs="Arial"/>
                          <w:sz w:val="20"/>
                        </w:rPr>
                        <w:t>_____________________________________________________________</w:t>
                      </w:r>
                      <w:r w:rsidR="00711999" w:rsidRPr="00041F32">
                        <w:rPr>
                          <w:rFonts w:cs="Arial"/>
                          <w:sz w:val="20"/>
                        </w:rPr>
                        <w:t>_______</w:t>
                      </w:r>
                    </w:p>
                    <w:p w:rsidR="00532357" w:rsidRPr="00041F32" w:rsidRDefault="00532357" w:rsidP="00751B16">
                      <w:pPr>
                        <w:ind w:left="1134" w:hanging="1134"/>
                        <w:jc w:val="both"/>
                        <w:rPr>
                          <w:rFonts w:cs="Arial"/>
                          <w:sz w:val="20"/>
                        </w:rPr>
                      </w:pPr>
                    </w:p>
                    <w:p w:rsidR="008F15FF" w:rsidRPr="00041F32" w:rsidRDefault="00532357">
                      <w:pPr>
                        <w:rPr>
                          <w:rFonts w:cs="Arial"/>
                          <w:sz w:val="20"/>
                        </w:rPr>
                      </w:pPr>
                      <w:proofErr w:type="gramStart"/>
                      <w:r w:rsidRPr="00041F32">
                        <w:rPr>
                          <w:rFonts w:cs="Arial"/>
                          <w:sz w:val="20"/>
                        </w:rPr>
                        <w:t>Sede:_</w:t>
                      </w:r>
                      <w:proofErr w:type="gramEnd"/>
                      <w:r w:rsidRPr="00041F32">
                        <w:rPr>
                          <w:rFonts w:cs="Arial"/>
                          <w:sz w:val="20"/>
                        </w:rPr>
                        <w:t>_________________</w:t>
                      </w:r>
                      <w:r w:rsidR="00041F32">
                        <w:rPr>
                          <w:rFonts w:cs="Arial"/>
                          <w:sz w:val="20"/>
                        </w:rPr>
                        <w:t>_______</w:t>
                      </w:r>
                      <w:r w:rsidRPr="00041F32">
                        <w:rPr>
                          <w:rFonts w:cs="Arial"/>
                          <w:sz w:val="20"/>
                        </w:rPr>
                        <w:t>__________________________________________________</w:t>
                      </w:r>
                    </w:p>
                    <w:p w:rsidR="00532357" w:rsidRPr="00041F32" w:rsidRDefault="00532357">
                      <w:pPr>
                        <w:rPr>
                          <w:rFonts w:cs="Arial"/>
                          <w:sz w:val="20"/>
                        </w:rPr>
                      </w:pPr>
                    </w:p>
                    <w:p w:rsidR="00532357" w:rsidRPr="00041F32" w:rsidRDefault="00532357">
                      <w:pPr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 xml:space="preserve">Contatti e Fisco: </w:t>
                      </w:r>
                      <w:r w:rsidR="00041F32" w:rsidRPr="00041F32">
                        <w:rPr>
                          <w:rFonts w:cs="Arial"/>
                          <w:sz w:val="20"/>
                        </w:rPr>
                        <w:t>_</w:t>
                      </w:r>
                      <w:r w:rsidRPr="00041F32">
                        <w:rPr>
                          <w:rFonts w:cs="Arial"/>
                          <w:sz w:val="20"/>
                        </w:rPr>
                        <w:t>________________________________________</w:t>
                      </w:r>
                      <w:r w:rsidR="00041F32">
                        <w:rPr>
                          <w:rFonts w:cs="Arial"/>
                          <w:sz w:val="20"/>
                        </w:rPr>
                        <w:t>_</w:t>
                      </w:r>
                      <w:r w:rsidRPr="00041F32">
                        <w:rPr>
                          <w:rFonts w:cs="Arial"/>
                          <w:sz w:val="20"/>
                        </w:rPr>
                        <w:t>________________________</w:t>
                      </w:r>
                    </w:p>
                    <w:p w:rsidR="00532357" w:rsidRDefault="0053235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F15FF" w:rsidRPr="00041F32" w:rsidRDefault="008F15FF">
      <w:pPr>
        <w:ind w:left="1418" w:hanging="1418"/>
        <w:jc w:val="both"/>
        <w:rPr>
          <w:rFonts w:cs="Arial"/>
        </w:rPr>
      </w:pPr>
    </w:p>
    <w:p w:rsidR="008F15FF" w:rsidRPr="00041F32" w:rsidRDefault="008F15FF">
      <w:pPr>
        <w:ind w:left="1418" w:hanging="1418"/>
        <w:jc w:val="both"/>
        <w:rPr>
          <w:rFonts w:cs="Arial"/>
        </w:rPr>
      </w:pPr>
    </w:p>
    <w:p w:rsidR="008F15FF" w:rsidRPr="00041F32" w:rsidRDefault="008F15FF">
      <w:pPr>
        <w:ind w:left="1418" w:hanging="1418"/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751B16" w:rsidRPr="00041F32" w:rsidRDefault="00751B16">
      <w:pPr>
        <w:jc w:val="both"/>
        <w:rPr>
          <w:rFonts w:cs="Arial"/>
        </w:rPr>
      </w:pPr>
    </w:p>
    <w:p w:rsidR="00B51D29" w:rsidRPr="00041F32" w:rsidRDefault="00B51D29">
      <w:pPr>
        <w:jc w:val="both"/>
        <w:rPr>
          <w:rFonts w:cs="Arial"/>
        </w:rPr>
      </w:pPr>
    </w:p>
    <w:p w:rsidR="00561889" w:rsidRPr="00041F32" w:rsidRDefault="00561889" w:rsidP="007D00CA">
      <w:pPr>
        <w:jc w:val="both"/>
        <w:rPr>
          <w:rFonts w:cs="Arial"/>
          <w:b/>
          <w:sz w:val="22"/>
          <w:szCs w:val="22"/>
        </w:rPr>
      </w:pPr>
    </w:p>
    <w:p w:rsidR="00532357" w:rsidRPr="00041F32" w:rsidRDefault="00532357" w:rsidP="007D00CA">
      <w:pPr>
        <w:jc w:val="both"/>
        <w:rPr>
          <w:rFonts w:cs="Arial"/>
          <w:b/>
          <w:sz w:val="22"/>
          <w:szCs w:val="22"/>
        </w:rPr>
      </w:pPr>
    </w:p>
    <w:p w:rsidR="004F289E" w:rsidRPr="001E4378" w:rsidRDefault="00207B4D" w:rsidP="00674304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  <w:sz w:val="18"/>
          <w:szCs w:val="18"/>
          <w:lang w:eastAsia="ar-SA"/>
        </w:rPr>
      </w:pPr>
      <w:r w:rsidRPr="001E4378">
        <w:rPr>
          <w:rFonts w:cs="Arial"/>
          <w:b/>
          <w:sz w:val="18"/>
          <w:szCs w:val="18"/>
          <w:lang w:eastAsia="ar-SA"/>
        </w:rPr>
        <w:t>Formato</w:t>
      </w:r>
      <w:r w:rsidRPr="001E4378">
        <w:rPr>
          <w:rFonts w:cs="Arial"/>
          <w:sz w:val="18"/>
          <w:szCs w:val="18"/>
          <w:lang w:eastAsia="ar-SA"/>
        </w:rPr>
        <w:t>:</w:t>
      </w:r>
      <w:r w:rsidR="00DC4DCB" w:rsidRPr="001E4378">
        <w:rPr>
          <w:rFonts w:cs="Arial"/>
          <w:sz w:val="18"/>
          <w:szCs w:val="18"/>
          <w:lang w:eastAsia="ar-SA"/>
        </w:rPr>
        <w:t xml:space="preserve"> l’istanza e relativi allegati devono essere </w:t>
      </w:r>
      <w:r w:rsidR="0010251F">
        <w:rPr>
          <w:rFonts w:cs="Arial"/>
          <w:sz w:val="18"/>
          <w:szCs w:val="18"/>
          <w:lang w:eastAsia="ar-SA"/>
        </w:rPr>
        <w:t xml:space="preserve">firmati digitalmente e </w:t>
      </w:r>
      <w:r w:rsidR="00DC4DCB" w:rsidRPr="001E4378">
        <w:rPr>
          <w:rFonts w:cs="Arial"/>
          <w:sz w:val="18"/>
          <w:szCs w:val="18"/>
          <w:lang w:eastAsia="ar-SA"/>
        </w:rPr>
        <w:t>presentati mediante PEC con assolvimento marca da bollo virtuale (€ 16,00). In alternativa</w:t>
      </w:r>
      <w:r w:rsidR="007F6BDF">
        <w:rPr>
          <w:rFonts w:cs="Arial"/>
          <w:sz w:val="18"/>
          <w:szCs w:val="18"/>
          <w:lang w:eastAsia="ar-SA"/>
        </w:rPr>
        <w:t xml:space="preserve"> </w:t>
      </w:r>
      <w:r w:rsidR="00DC4DCB" w:rsidRPr="001E4378">
        <w:rPr>
          <w:rFonts w:cs="Arial"/>
          <w:sz w:val="18"/>
          <w:szCs w:val="18"/>
          <w:lang w:eastAsia="ar-SA"/>
        </w:rPr>
        <w:t>l’istanza</w:t>
      </w:r>
      <w:r w:rsidR="001E4378" w:rsidRPr="001E4378">
        <w:rPr>
          <w:rFonts w:cs="Arial"/>
          <w:sz w:val="18"/>
          <w:szCs w:val="18"/>
          <w:lang w:eastAsia="ar-SA"/>
        </w:rPr>
        <w:t>, in marca da bollo (€ 16,00)</w:t>
      </w:r>
      <w:r w:rsidR="001E4378">
        <w:rPr>
          <w:rFonts w:cs="Arial"/>
          <w:sz w:val="18"/>
          <w:szCs w:val="18"/>
          <w:lang w:eastAsia="ar-SA"/>
        </w:rPr>
        <w:t>,</w:t>
      </w:r>
      <w:r w:rsidR="00DC4DCB" w:rsidRPr="001E4378">
        <w:rPr>
          <w:rFonts w:cs="Arial"/>
          <w:sz w:val="18"/>
          <w:szCs w:val="18"/>
          <w:lang w:eastAsia="ar-SA"/>
        </w:rPr>
        <w:t xml:space="preserve"> deve essere stampata, firmata, scansita e trasmessa via PEC</w:t>
      </w:r>
      <w:r w:rsidR="001E4378" w:rsidRPr="001E4378">
        <w:rPr>
          <w:rFonts w:cs="Arial"/>
          <w:sz w:val="18"/>
          <w:szCs w:val="18"/>
          <w:lang w:eastAsia="ar-SA"/>
        </w:rPr>
        <w:t xml:space="preserve"> con relativi allegati</w:t>
      </w:r>
      <w:r w:rsidR="00DC4DCB" w:rsidRPr="001E4378">
        <w:rPr>
          <w:rFonts w:cs="Arial"/>
          <w:sz w:val="18"/>
          <w:szCs w:val="18"/>
          <w:lang w:eastAsia="ar-SA"/>
        </w:rPr>
        <w:t xml:space="preserve">. </w:t>
      </w:r>
      <w:r w:rsidRPr="001E4378">
        <w:rPr>
          <w:rFonts w:cs="Arial"/>
          <w:b/>
          <w:sz w:val="18"/>
          <w:szCs w:val="18"/>
          <w:lang w:eastAsia="ar-SA"/>
        </w:rPr>
        <w:t>Copie:</w:t>
      </w:r>
      <w:r w:rsidRPr="001E4378">
        <w:rPr>
          <w:rFonts w:cs="Arial"/>
          <w:sz w:val="18"/>
          <w:szCs w:val="18"/>
          <w:lang w:eastAsia="ar-SA"/>
        </w:rPr>
        <w:t xml:space="preserve"> </w:t>
      </w:r>
      <w:r w:rsidR="00DC4DCB" w:rsidRPr="001E4378">
        <w:rPr>
          <w:rFonts w:cs="Arial"/>
          <w:sz w:val="18"/>
          <w:szCs w:val="18"/>
          <w:lang w:eastAsia="ar-SA"/>
        </w:rPr>
        <w:t>è</w:t>
      </w:r>
      <w:r w:rsidR="004F289E" w:rsidRPr="001E4378">
        <w:rPr>
          <w:rFonts w:cs="Arial"/>
          <w:sz w:val="18"/>
          <w:szCs w:val="18"/>
          <w:lang w:eastAsia="ar-SA"/>
        </w:rPr>
        <w:t xml:space="preserve"> gradita la consegna di </w:t>
      </w:r>
      <w:r w:rsidRPr="001E4378">
        <w:rPr>
          <w:rFonts w:cs="Arial"/>
          <w:sz w:val="18"/>
          <w:szCs w:val="18"/>
          <w:lang w:eastAsia="ar-SA"/>
        </w:rPr>
        <w:t>una copia cartacea</w:t>
      </w:r>
      <w:r w:rsidR="004F289E" w:rsidRPr="001E4378">
        <w:rPr>
          <w:rFonts w:cs="Arial"/>
          <w:sz w:val="18"/>
          <w:szCs w:val="18"/>
          <w:lang w:eastAsia="ar-SA"/>
        </w:rPr>
        <w:t xml:space="preserve"> </w:t>
      </w:r>
      <w:r w:rsidRPr="001E4378">
        <w:rPr>
          <w:rFonts w:cs="Arial"/>
          <w:sz w:val="18"/>
          <w:szCs w:val="18"/>
          <w:lang w:eastAsia="ar-SA"/>
        </w:rPr>
        <w:t>presso la Comunità Montana</w:t>
      </w:r>
      <w:r w:rsidR="004F289E" w:rsidRPr="001E4378">
        <w:rPr>
          <w:rFonts w:cs="Arial"/>
          <w:sz w:val="18"/>
          <w:szCs w:val="18"/>
          <w:lang w:eastAsia="ar-SA"/>
        </w:rPr>
        <w:t xml:space="preserve"> </w:t>
      </w:r>
      <w:r w:rsidR="002B2CB3" w:rsidRPr="001E4378">
        <w:rPr>
          <w:rFonts w:cs="Arial"/>
          <w:sz w:val="18"/>
          <w:szCs w:val="18"/>
          <w:lang w:eastAsia="ar-SA"/>
        </w:rPr>
        <w:t>unitamente alla dichiarazione di cui all’</w:t>
      </w:r>
      <w:r w:rsidR="00D23050" w:rsidRPr="001E4378">
        <w:rPr>
          <w:rFonts w:cs="Arial"/>
          <w:b/>
          <w:sz w:val="18"/>
          <w:szCs w:val="18"/>
          <w:lang w:eastAsia="ar-SA"/>
        </w:rPr>
        <w:t>A</w:t>
      </w:r>
      <w:r w:rsidR="002B2CB3" w:rsidRPr="001E4378">
        <w:rPr>
          <w:rFonts w:cs="Arial"/>
          <w:b/>
          <w:sz w:val="18"/>
          <w:szCs w:val="18"/>
          <w:lang w:eastAsia="ar-SA"/>
        </w:rPr>
        <w:t>llegato E</w:t>
      </w:r>
      <w:r w:rsidR="00881CEA">
        <w:rPr>
          <w:rFonts w:cs="Arial"/>
          <w:sz w:val="18"/>
          <w:szCs w:val="18"/>
          <w:lang w:eastAsia="ar-SA"/>
        </w:rPr>
        <w:t>.</w:t>
      </w:r>
      <w:bookmarkStart w:id="2" w:name="_GoBack"/>
      <w:bookmarkEnd w:id="2"/>
    </w:p>
    <w:p w:rsidR="00751B16" w:rsidRPr="00041F32" w:rsidRDefault="00532357" w:rsidP="002C791D">
      <w:pPr>
        <w:numPr>
          <w:ilvl w:val="0"/>
          <w:numId w:val="29"/>
        </w:numPr>
        <w:ind w:left="426" w:hanging="426"/>
        <w:jc w:val="both"/>
        <w:rPr>
          <w:rFonts w:cs="Arial"/>
          <w:sz w:val="18"/>
          <w:szCs w:val="18"/>
        </w:rPr>
      </w:pPr>
      <w:r w:rsidRPr="00041F32">
        <w:rPr>
          <w:rFonts w:cs="Arial"/>
          <w:sz w:val="18"/>
          <w:szCs w:val="18"/>
        </w:rPr>
        <w:t>A</w:t>
      </w:r>
      <w:r w:rsidR="00207B4D" w:rsidRPr="00041F32">
        <w:rPr>
          <w:rFonts w:cs="Arial"/>
          <w:sz w:val="18"/>
          <w:szCs w:val="18"/>
        </w:rPr>
        <w:t>llegare copia del/dei documenti di identit</w:t>
      </w:r>
      <w:r w:rsidRPr="00041F32">
        <w:rPr>
          <w:rFonts w:cs="Arial"/>
          <w:sz w:val="18"/>
          <w:szCs w:val="18"/>
        </w:rPr>
        <w:t xml:space="preserve">à </w:t>
      </w:r>
      <w:r w:rsidR="00207B4D" w:rsidRPr="00041F32">
        <w:rPr>
          <w:rFonts w:cs="Arial"/>
          <w:sz w:val="18"/>
          <w:szCs w:val="18"/>
        </w:rPr>
        <w:t>in corso di validit</w:t>
      </w:r>
      <w:r w:rsidRPr="00041F32">
        <w:rPr>
          <w:rFonts w:cs="Arial"/>
          <w:sz w:val="18"/>
          <w:szCs w:val="18"/>
        </w:rPr>
        <w:t>à</w:t>
      </w:r>
      <w:r w:rsidR="00761F04">
        <w:rPr>
          <w:rFonts w:cs="Arial"/>
          <w:sz w:val="18"/>
          <w:szCs w:val="18"/>
        </w:rPr>
        <w:t>;</w:t>
      </w:r>
    </w:p>
    <w:p w:rsidR="007D00CA" w:rsidRPr="00041F32" w:rsidRDefault="00532357" w:rsidP="002C791D">
      <w:pPr>
        <w:numPr>
          <w:ilvl w:val="0"/>
          <w:numId w:val="29"/>
        </w:numPr>
        <w:ind w:left="426" w:hanging="426"/>
        <w:jc w:val="both"/>
        <w:rPr>
          <w:rFonts w:cs="Arial"/>
          <w:sz w:val="18"/>
          <w:szCs w:val="18"/>
        </w:rPr>
      </w:pPr>
      <w:r w:rsidRPr="00041F32">
        <w:rPr>
          <w:rFonts w:cs="Arial"/>
          <w:sz w:val="18"/>
          <w:szCs w:val="18"/>
          <w:lang w:eastAsia="ar-SA"/>
        </w:rPr>
        <w:t xml:space="preserve">Proprietario, Sindaco, Concessionario, Affittuario, Usufruttuario, </w:t>
      </w:r>
      <w:r w:rsidR="00A77C5C" w:rsidRPr="00041F32">
        <w:rPr>
          <w:rFonts w:cs="Arial"/>
          <w:sz w:val="18"/>
          <w:szCs w:val="18"/>
          <w:lang w:eastAsia="ar-SA"/>
        </w:rPr>
        <w:t xml:space="preserve">Legale Rappresentante (indicare ragione sociale), </w:t>
      </w:r>
      <w:r w:rsidRPr="00041F32">
        <w:rPr>
          <w:rFonts w:cs="Arial"/>
          <w:sz w:val="18"/>
          <w:szCs w:val="18"/>
          <w:lang w:eastAsia="ar-SA"/>
        </w:rPr>
        <w:t>ecc</w:t>
      </w:r>
      <w:r w:rsidR="00A77C5C" w:rsidRPr="00041F32">
        <w:rPr>
          <w:rFonts w:cs="Arial"/>
          <w:sz w:val="18"/>
          <w:szCs w:val="18"/>
          <w:lang w:eastAsia="ar-SA"/>
        </w:rPr>
        <w:t xml:space="preserve">. </w:t>
      </w:r>
      <w:r w:rsidR="00A77C5C" w:rsidRPr="00041F32">
        <w:rPr>
          <w:rFonts w:cs="Arial"/>
          <w:b/>
          <w:sz w:val="18"/>
          <w:szCs w:val="18"/>
          <w:lang w:eastAsia="ar-SA"/>
        </w:rPr>
        <w:t>Le</w:t>
      </w:r>
      <w:r w:rsidR="00A77C5C" w:rsidRPr="00041F32">
        <w:rPr>
          <w:rFonts w:cs="Arial"/>
          <w:sz w:val="18"/>
          <w:szCs w:val="18"/>
          <w:lang w:eastAsia="ar-SA"/>
        </w:rPr>
        <w:t xml:space="preserve"> </w:t>
      </w:r>
      <w:r w:rsidR="00A77C5C" w:rsidRPr="00041F32">
        <w:rPr>
          <w:rFonts w:cs="Arial"/>
          <w:b/>
          <w:sz w:val="18"/>
          <w:szCs w:val="18"/>
          <w:lang w:eastAsia="ar-SA"/>
        </w:rPr>
        <w:t>IMPRESE PRODUTTIVE devono NECESSARIAMENTE presentare le istanze tramite lo sportello SUAP</w:t>
      </w:r>
      <w:r w:rsidR="00761F04">
        <w:rPr>
          <w:rFonts w:cs="Arial"/>
          <w:b/>
          <w:sz w:val="18"/>
          <w:szCs w:val="18"/>
          <w:lang w:eastAsia="ar-SA"/>
        </w:rPr>
        <w:t>.</w:t>
      </w:r>
    </w:p>
    <w:p w:rsidR="002B2CB3" w:rsidRPr="00041F32" w:rsidRDefault="002B2CB3" w:rsidP="002B2CB3">
      <w:pPr>
        <w:pStyle w:val="Titolo7"/>
        <w:spacing w:line="360" w:lineRule="auto"/>
        <w:rPr>
          <w:rFonts w:ascii="Arial" w:hAnsi="Arial" w:cs="Arial"/>
          <w:sz w:val="20"/>
        </w:rPr>
      </w:pPr>
      <w:r w:rsidRPr="00041F32">
        <w:rPr>
          <w:rFonts w:ascii="Arial" w:hAnsi="Arial" w:cs="Arial"/>
          <w:sz w:val="20"/>
        </w:rPr>
        <w:lastRenderedPageBreak/>
        <w:t>CHIEDE L’AUTORIZZAZIONE PER L’ESERCIZIO DI ATTIVITA’:</w:t>
      </w:r>
    </w:p>
    <w:p w:rsidR="002B2CB3" w:rsidRPr="00041F32" w:rsidRDefault="002B2CB3" w:rsidP="002B2CB3">
      <w:pPr>
        <w:rPr>
          <w:rFonts w:cs="Arial"/>
          <w:sz w:val="20"/>
        </w:rPr>
      </w:pPr>
    </w:p>
    <w:p w:rsidR="002B2CB3" w:rsidRPr="00F00683" w:rsidRDefault="002B2CB3" w:rsidP="002B2CB3">
      <w:pPr>
        <w:jc w:val="both"/>
        <w:rPr>
          <w:rFonts w:cs="Arial"/>
          <w:sz w:val="20"/>
        </w:rPr>
      </w:pPr>
      <w:r w:rsidRPr="00F00683">
        <w:rPr>
          <w:rFonts w:cs="Arial"/>
          <w:b/>
          <w:sz w:val="20"/>
        </w:rPr>
        <w:sym w:font="Symbol" w:char="F098"/>
      </w:r>
      <w:r w:rsidR="00761F04" w:rsidRPr="00F00683">
        <w:rPr>
          <w:rFonts w:cs="Arial"/>
          <w:b/>
          <w:sz w:val="20"/>
        </w:rPr>
        <w:t xml:space="preserve">  </w:t>
      </w:r>
      <w:r w:rsidRPr="00F00683">
        <w:rPr>
          <w:rFonts w:cs="Arial"/>
          <w:b/>
          <w:sz w:val="20"/>
        </w:rPr>
        <w:t xml:space="preserve">in aree soggette a vincolo paesaggistico </w:t>
      </w:r>
      <w:r w:rsidRPr="00F00683">
        <w:rPr>
          <w:rFonts w:cs="Arial"/>
          <w:sz w:val="20"/>
        </w:rPr>
        <w:t xml:space="preserve">(art. 146 del </w:t>
      </w:r>
      <w:proofErr w:type="spellStart"/>
      <w:r w:rsidRPr="00F00683">
        <w:rPr>
          <w:rFonts w:cs="Arial"/>
          <w:sz w:val="20"/>
        </w:rPr>
        <w:t>D.Lgs</w:t>
      </w:r>
      <w:proofErr w:type="spellEnd"/>
      <w:r w:rsidRPr="00F00683">
        <w:rPr>
          <w:rFonts w:cs="Arial"/>
          <w:sz w:val="20"/>
        </w:rPr>
        <w:t xml:space="preserve"> n. 42 del 22.01.2004, art. 80 della L.R. n. 12 del 11.03.2005 integrato dall’art. 1 della L.R. n. 4 del 14.03.2008) </w:t>
      </w:r>
      <w:r w:rsidR="007B3765" w:rsidRPr="00F00683">
        <w:rPr>
          <w:rFonts w:cs="Arial"/>
          <w:sz w:val="20"/>
        </w:rPr>
        <w:t xml:space="preserve">mediante procedura:  </w:t>
      </w:r>
    </w:p>
    <w:p w:rsidR="007B3765" w:rsidRPr="00F00683" w:rsidRDefault="007B3765" w:rsidP="007B3765">
      <w:pPr>
        <w:jc w:val="both"/>
        <w:rPr>
          <w:rFonts w:cs="Arial"/>
          <w:b/>
          <w:sz w:val="20"/>
        </w:rPr>
      </w:pPr>
      <w:r w:rsidRPr="00F00683">
        <w:rPr>
          <w:rFonts w:cs="Arial"/>
          <w:b/>
          <w:sz w:val="20"/>
        </w:rPr>
        <w:t xml:space="preserve">          </w:t>
      </w:r>
      <w:r w:rsidRPr="00F00683">
        <w:rPr>
          <w:rFonts w:cs="Arial"/>
          <w:b/>
          <w:sz w:val="20"/>
        </w:rPr>
        <w:sym w:font="Symbol" w:char="F098"/>
      </w:r>
      <w:r w:rsidRPr="00F00683">
        <w:rPr>
          <w:rFonts w:cs="Arial"/>
          <w:b/>
          <w:sz w:val="20"/>
        </w:rPr>
        <w:t xml:space="preserve">  ordinaria</w:t>
      </w:r>
    </w:p>
    <w:p w:rsidR="007B3765" w:rsidRPr="00F00683" w:rsidRDefault="007B3765" w:rsidP="007B3765">
      <w:pPr>
        <w:jc w:val="both"/>
        <w:rPr>
          <w:rFonts w:cs="Arial"/>
          <w:b/>
          <w:sz w:val="20"/>
        </w:rPr>
      </w:pPr>
      <w:r w:rsidRPr="00F00683">
        <w:rPr>
          <w:rFonts w:cs="Arial"/>
          <w:b/>
          <w:sz w:val="20"/>
        </w:rPr>
        <w:t xml:space="preserve">          </w:t>
      </w:r>
      <w:r w:rsidRPr="00F00683">
        <w:rPr>
          <w:rFonts w:cs="Arial"/>
          <w:b/>
          <w:sz w:val="20"/>
        </w:rPr>
        <w:sym w:font="Symbol" w:char="F098"/>
      </w:r>
      <w:r w:rsidRPr="00F00683">
        <w:rPr>
          <w:rFonts w:cs="Arial"/>
          <w:b/>
          <w:sz w:val="20"/>
        </w:rPr>
        <w:t xml:space="preserve">  semplificata</w:t>
      </w:r>
      <w:r w:rsidR="00780FDE" w:rsidRPr="00F00683">
        <w:rPr>
          <w:rFonts w:cs="Arial"/>
          <w:b/>
          <w:sz w:val="20"/>
        </w:rPr>
        <w:t xml:space="preserve"> </w:t>
      </w:r>
      <w:r w:rsidR="00780FDE" w:rsidRPr="00F00683">
        <w:rPr>
          <w:rFonts w:cs="Arial"/>
          <w:sz w:val="20"/>
        </w:rPr>
        <w:t>(D.P.R. 13 febbraio 2017, n. 31)</w:t>
      </w:r>
    </w:p>
    <w:p w:rsidR="007B3765" w:rsidRPr="00F00683" w:rsidRDefault="007B3765" w:rsidP="00780FDE">
      <w:pPr>
        <w:ind w:left="851" w:hanging="851"/>
        <w:jc w:val="both"/>
        <w:rPr>
          <w:rFonts w:cs="Arial"/>
          <w:sz w:val="20"/>
        </w:rPr>
      </w:pPr>
      <w:r w:rsidRPr="00F00683">
        <w:rPr>
          <w:rFonts w:cs="Arial"/>
          <w:b/>
          <w:sz w:val="20"/>
        </w:rPr>
        <w:t xml:space="preserve">          </w:t>
      </w:r>
      <w:r w:rsidRPr="00F00683">
        <w:rPr>
          <w:rFonts w:cs="Arial"/>
          <w:b/>
          <w:sz w:val="20"/>
        </w:rPr>
        <w:sym w:font="Symbol" w:char="F098"/>
      </w:r>
      <w:r w:rsidRPr="00F00683">
        <w:rPr>
          <w:rFonts w:cs="Arial"/>
          <w:b/>
          <w:sz w:val="20"/>
        </w:rPr>
        <w:t xml:space="preserve">  per accertamento di compatibilità paesaggistica</w:t>
      </w:r>
      <w:r w:rsidR="00780FDE" w:rsidRPr="00F00683">
        <w:rPr>
          <w:rFonts w:cs="Arial"/>
          <w:b/>
          <w:sz w:val="20"/>
        </w:rPr>
        <w:t xml:space="preserve"> </w:t>
      </w:r>
      <w:r w:rsidR="00780FDE" w:rsidRPr="00F00683">
        <w:rPr>
          <w:rFonts w:cs="Arial"/>
          <w:sz w:val="20"/>
        </w:rPr>
        <w:t>(artt. 167 e 181</w:t>
      </w:r>
      <w:r w:rsidR="00780FDE" w:rsidRPr="00F00683">
        <w:rPr>
          <w:rFonts w:cs="Arial"/>
          <w:b/>
          <w:sz w:val="20"/>
        </w:rPr>
        <w:t xml:space="preserve"> </w:t>
      </w:r>
      <w:r w:rsidR="00780FDE" w:rsidRPr="00F00683">
        <w:rPr>
          <w:rFonts w:cs="Arial"/>
          <w:sz w:val="20"/>
        </w:rPr>
        <w:t xml:space="preserve">del </w:t>
      </w:r>
      <w:proofErr w:type="spellStart"/>
      <w:r w:rsidR="00780FDE" w:rsidRPr="00F00683">
        <w:rPr>
          <w:rFonts w:cs="Arial"/>
          <w:sz w:val="20"/>
        </w:rPr>
        <w:t>D.Lgs</w:t>
      </w:r>
      <w:proofErr w:type="spellEnd"/>
      <w:r w:rsidR="00780FDE" w:rsidRPr="00F00683">
        <w:rPr>
          <w:rFonts w:cs="Arial"/>
          <w:sz w:val="20"/>
        </w:rPr>
        <w:t xml:space="preserve"> n. 42 del 22.01.2004)</w:t>
      </w:r>
    </w:p>
    <w:p w:rsidR="002B2CB3" w:rsidRDefault="002B2CB3" w:rsidP="002B2CB3">
      <w:pPr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sym w:font="Symbol" w:char="F098"/>
      </w:r>
      <w:r w:rsidR="00761F04">
        <w:rPr>
          <w:rFonts w:cs="Arial"/>
          <w:b/>
          <w:sz w:val="20"/>
        </w:rPr>
        <w:t xml:space="preserve"> </w:t>
      </w:r>
      <w:r w:rsidRPr="00041F32">
        <w:rPr>
          <w:rFonts w:cs="Arial"/>
          <w:b/>
          <w:sz w:val="20"/>
        </w:rPr>
        <w:t>comportante mutamenti di aree soggette a vincolo forestale</w:t>
      </w:r>
      <w:r w:rsidRPr="00041F32">
        <w:rPr>
          <w:rFonts w:cs="Arial"/>
          <w:sz w:val="20"/>
        </w:rPr>
        <w:t xml:space="preserve"> (art. 43 della L.R. n. 31 del 05.12.2008);</w:t>
      </w:r>
    </w:p>
    <w:p w:rsidR="002B2CB3" w:rsidRPr="002B2CB3" w:rsidRDefault="002B2CB3" w:rsidP="002B2CB3">
      <w:pPr>
        <w:jc w:val="both"/>
        <w:rPr>
          <w:rFonts w:cs="Arial"/>
          <w:sz w:val="20"/>
        </w:rPr>
      </w:pPr>
      <w:r>
        <w:rPr>
          <w:rFonts w:cs="Arial"/>
          <w:b/>
          <w:sz w:val="20"/>
        </w:rPr>
        <w:sym w:font="Symbol" w:char="F098"/>
      </w:r>
      <w:r w:rsidR="00761F04">
        <w:rPr>
          <w:rFonts w:cs="Arial"/>
          <w:sz w:val="20"/>
        </w:rPr>
        <w:t xml:space="preserve">  </w:t>
      </w:r>
      <w:r w:rsidRPr="00041F32">
        <w:rPr>
          <w:rFonts w:cs="Arial"/>
          <w:b/>
          <w:sz w:val="20"/>
        </w:rPr>
        <w:t>comportante mutamenti di aree soggette a vincolo idrogeologico</w:t>
      </w:r>
      <w:r w:rsidRPr="00041F32">
        <w:rPr>
          <w:rFonts w:cs="Arial"/>
          <w:sz w:val="20"/>
        </w:rPr>
        <w:t xml:space="preserve"> (R.D. n. 3267 del 30.12.1923 e art. 44 della L.R. n. 31 del 05.12.2008); </w:t>
      </w:r>
      <w:r w:rsidRPr="00041F32">
        <w:rPr>
          <w:rFonts w:cs="Arial"/>
          <w:b/>
          <w:sz w:val="20"/>
        </w:rPr>
        <w:t>(4)</w:t>
      </w:r>
    </w:p>
    <w:p w:rsidR="002B2CB3" w:rsidRDefault="002B2CB3" w:rsidP="00A77C5C">
      <w:pPr>
        <w:ind w:left="426"/>
        <w:jc w:val="both"/>
        <w:rPr>
          <w:rFonts w:cs="Arial"/>
          <w:sz w:val="18"/>
          <w:szCs w:val="18"/>
        </w:rPr>
      </w:pPr>
    </w:p>
    <w:p w:rsidR="002B2CB3" w:rsidRDefault="002B2CB3" w:rsidP="00A77C5C">
      <w:pPr>
        <w:ind w:left="426"/>
        <w:jc w:val="both"/>
        <w:rPr>
          <w:rFonts w:cs="Arial"/>
          <w:sz w:val="18"/>
          <w:szCs w:val="18"/>
        </w:rPr>
      </w:pPr>
    </w:p>
    <w:p w:rsidR="008F15FF" w:rsidRPr="00041F32" w:rsidRDefault="00EA7D35">
      <w:pPr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18510</wp:posOffset>
                </wp:positionH>
                <wp:positionV relativeFrom="paragraph">
                  <wp:posOffset>43502</wp:posOffset>
                </wp:positionV>
                <wp:extent cx="5852160" cy="1767385"/>
                <wp:effectExtent l="0" t="0" r="15240" b="2349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17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FF" w:rsidRPr="00041F32" w:rsidRDefault="008F15FF" w:rsidP="00751B16">
                            <w:pPr>
                              <w:pStyle w:val="Titolo6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 xml:space="preserve">Quadro </w:t>
                            </w:r>
                            <w:r w:rsidR="00AF155E" w:rsidRPr="00041F32">
                              <w:rPr>
                                <w:rFonts w:cs="Arial"/>
                              </w:rPr>
                              <w:t>B</w:t>
                            </w:r>
                            <w:r w:rsidR="00751B16" w:rsidRPr="00041F32">
                              <w:rPr>
                                <w:rFonts w:cs="Arial"/>
                              </w:rPr>
                              <w:t xml:space="preserve"> - </w:t>
                            </w:r>
                            <w:r w:rsidRPr="00041F32">
                              <w:rPr>
                                <w:rFonts w:cs="Arial"/>
                              </w:rPr>
                              <w:t>Comunicazioni</w:t>
                            </w:r>
                          </w:p>
                          <w:p w:rsidR="008F15FF" w:rsidRPr="00041F32" w:rsidRDefault="00532357" w:rsidP="00D5219A">
                            <w:pPr>
                              <w:spacing w:before="240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Tipologia Istanza:</w:t>
                            </w:r>
                          </w:p>
                          <w:p w:rsidR="00827FB7" w:rsidRPr="00041F32" w:rsidRDefault="00F00683" w:rsidP="002B2CB3">
                            <w:pPr>
                              <w:pStyle w:val="Corpodeltesto"/>
                              <w:spacing w:line="360" w:lineRule="auto"/>
                              <w:ind w:left="360"/>
                              <w:rPr>
                                <w:rFonts w:cs="Arial"/>
                              </w:rPr>
                            </w:pPr>
                            <w:bookmarkStart w:id="3" w:name="_Hlk220399293"/>
                            <w:bookmarkStart w:id="4" w:name="_Hlk198213830"/>
                            <w:r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bookmarkEnd w:id="3"/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="00C5529A" w:rsidRPr="00041F32">
                              <w:rPr>
                                <w:rFonts w:cs="Arial"/>
                              </w:rPr>
                              <w:t>n</w:t>
                            </w:r>
                            <w:r w:rsidR="00827FB7" w:rsidRPr="00041F32">
                              <w:rPr>
                                <w:rFonts w:cs="Arial"/>
                              </w:rPr>
                              <w:t xml:space="preserve">uova istanza </w:t>
                            </w:r>
                            <w:bookmarkEnd w:id="4"/>
                          </w:p>
                          <w:p w:rsidR="008F15FF" w:rsidRPr="00041F32" w:rsidRDefault="00F00683" w:rsidP="00827FB7">
                            <w:pPr>
                              <w:pStyle w:val="Corpodeltesto"/>
                              <w:spacing w:line="360" w:lineRule="auto"/>
                              <w:ind w:left="360"/>
                              <w:rPr>
                                <w:rFonts w:cs="Arial"/>
                              </w:rPr>
                            </w:pPr>
                            <w:bookmarkStart w:id="5" w:name="_Hlk220399397"/>
                            <w:r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bookmarkEnd w:id="5"/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="00C5529A" w:rsidRPr="00041F32">
                              <w:rPr>
                                <w:rFonts w:cs="Arial"/>
                              </w:rPr>
                              <w:t>v</w:t>
                            </w:r>
                            <w:r w:rsidR="00827FB7" w:rsidRPr="00041F32">
                              <w:rPr>
                                <w:rFonts w:cs="Arial"/>
                              </w:rPr>
                              <w:t>ariante</w:t>
                            </w:r>
                            <w:r>
                              <w:rPr>
                                <w:rFonts w:cs="Arial"/>
                              </w:rPr>
                              <w:t xml:space="preserve">  </w:t>
                            </w:r>
                            <w:r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="00C5529A" w:rsidRPr="00041F32">
                              <w:rPr>
                                <w:rFonts w:cs="Arial"/>
                              </w:rPr>
                              <w:t>p</w:t>
                            </w:r>
                            <w:r w:rsidR="00827FB7" w:rsidRPr="00041F32">
                              <w:rPr>
                                <w:rFonts w:cs="Arial"/>
                              </w:rPr>
                              <w:t>roroga</w:t>
                            </w:r>
                            <w:r>
                              <w:rPr>
                                <w:rFonts w:cs="Arial"/>
                              </w:rPr>
                              <w:t xml:space="preserve">  </w:t>
                            </w:r>
                            <w:r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="00C5529A" w:rsidRPr="00041F32">
                              <w:rPr>
                                <w:rFonts w:cs="Arial"/>
                              </w:rPr>
                              <w:t>s</w:t>
                            </w:r>
                            <w:r w:rsidR="00BA3B93" w:rsidRPr="00041F32">
                              <w:rPr>
                                <w:rFonts w:cs="Arial"/>
                              </w:rPr>
                              <w:t>ubentro a provvedimento n. ___________ del ________________</w:t>
                            </w:r>
                            <w:r w:rsidR="00C5529A" w:rsidRPr="00041F32">
                              <w:rPr>
                                <w:rFonts w:cs="Arial"/>
                              </w:rPr>
                              <w:t>___</w:t>
                            </w:r>
                          </w:p>
                          <w:p w:rsidR="00532357" w:rsidRPr="00041F32" w:rsidRDefault="00D5219A" w:rsidP="00D5219A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Dichiarazioni preliminari:</w:t>
                            </w:r>
                          </w:p>
                          <w:p w:rsidR="008F15FF" w:rsidRPr="00041F32" w:rsidRDefault="008F15FF" w:rsidP="00D5219A">
                            <w:pPr>
                              <w:pStyle w:val="Corpodeltesto"/>
                              <w:numPr>
                                <w:ilvl w:val="0"/>
                                <w:numId w:val="41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richiesta conforme alle norme urbanistiche del Comune</w:t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041F32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Pr="00041F32">
                              <w:rPr>
                                <w:rFonts w:cs="Arial"/>
                              </w:rPr>
                              <w:t>SI</w:t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="00F54BE1" w:rsidRPr="00041F32">
                              <w:rPr>
                                <w:rFonts w:cs="Arial"/>
                              </w:rPr>
                              <w:t>⁭</w:t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041F32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Pr="00041F32">
                              <w:rPr>
                                <w:rFonts w:cs="Arial"/>
                              </w:rPr>
                              <w:t>NO</w:t>
                            </w:r>
                          </w:p>
                          <w:p w:rsidR="008F15FF" w:rsidRDefault="008F15FF" w:rsidP="00D5219A">
                            <w:pPr>
                              <w:pStyle w:val="Corpodeltesto"/>
                              <w:numPr>
                                <w:ilvl w:val="0"/>
                                <w:numId w:val="4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 xml:space="preserve">tempo richiesto per l’esecuzione dei lavori </w:t>
                            </w:r>
                            <w:r w:rsidR="00D5219A" w:rsidRPr="00041F32">
                              <w:rPr>
                                <w:rFonts w:cs="Arial"/>
                              </w:rPr>
                              <w:t>(</w:t>
                            </w:r>
                            <w:r w:rsidRPr="00041F32">
                              <w:rPr>
                                <w:rFonts w:cs="Arial"/>
                              </w:rPr>
                              <w:t>mesi</w:t>
                            </w:r>
                            <w:r w:rsidR="00D5219A" w:rsidRPr="00041F32">
                              <w:rPr>
                                <w:rFonts w:cs="Arial"/>
                              </w:rPr>
                              <w:t>)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 xml:space="preserve"> _____________________________________</w:t>
                            </w: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1.45pt;margin-top:3.45pt;width:460.8pt;height:139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" o:allowincell="f">
                <v:textbox>
                  <w:txbxContent>
                    <w:p w:rsidR="008F15FF" w:rsidRPr="00041F32" w:rsidRDefault="008F15FF" w:rsidP="00751B16">
                      <w:pPr>
                        <w:pStyle w:val="Titolo6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 xml:space="preserve">Quadro </w:t>
                      </w:r>
                      <w:r w:rsidR="00AF155E" w:rsidRPr="00041F32">
                        <w:rPr>
                          <w:rFonts w:cs="Arial"/>
                        </w:rPr>
                        <w:t>B</w:t>
                      </w:r>
                      <w:r w:rsidR="00751B16" w:rsidRPr="00041F32">
                        <w:rPr>
                          <w:rFonts w:cs="Arial"/>
                        </w:rPr>
                        <w:t xml:space="preserve"> - </w:t>
                      </w:r>
                      <w:r w:rsidRPr="00041F32">
                        <w:rPr>
                          <w:rFonts w:cs="Arial"/>
                        </w:rPr>
                        <w:t>Comunicazioni</w:t>
                      </w:r>
                    </w:p>
                    <w:p w:rsidR="008F15FF" w:rsidRPr="00041F32" w:rsidRDefault="00532357" w:rsidP="00D5219A">
                      <w:pPr>
                        <w:spacing w:before="240"/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Tipologia Istanza:</w:t>
                      </w:r>
                    </w:p>
                    <w:p w:rsidR="00827FB7" w:rsidRPr="00041F32" w:rsidRDefault="00F00683" w:rsidP="002B2CB3">
                      <w:pPr>
                        <w:pStyle w:val="Corpodeltesto"/>
                        <w:spacing w:line="360" w:lineRule="auto"/>
                        <w:ind w:left="360"/>
                        <w:rPr>
                          <w:rFonts w:cs="Arial"/>
                        </w:rPr>
                      </w:pPr>
                      <w:bookmarkStart w:id="6" w:name="_Hlk220399293"/>
                      <w:bookmarkStart w:id="7" w:name="_Hlk198213830"/>
                      <w:r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bookmarkEnd w:id="6"/>
                      <w:r>
                        <w:rPr>
                          <w:rFonts w:cs="Arial"/>
                        </w:rPr>
                        <w:t xml:space="preserve"> </w:t>
                      </w:r>
                      <w:r w:rsidR="00C5529A" w:rsidRPr="00041F32">
                        <w:rPr>
                          <w:rFonts w:cs="Arial"/>
                        </w:rPr>
                        <w:t>n</w:t>
                      </w:r>
                      <w:r w:rsidR="00827FB7" w:rsidRPr="00041F32">
                        <w:rPr>
                          <w:rFonts w:cs="Arial"/>
                        </w:rPr>
                        <w:t xml:space="preserve">uova istanza </w:t>
                      </w:r>
                      <w:bookmarkEnd w:id="7"/>
                    </w:p>
                    <w:p w:rsidR="008F15FF" w:rsidRPr="00041F32" w:rsidRDefault="00F00683" w:rsidP="00827FB7">
                      <w:pPr>
                        <w:pStyle w:val="Corpodeltesto"/>
                        <w:spacing w:line="360" w:lineRule="auto"/>
                        <w:ind w:left="360"/>
                        <w:rPr>
                          <w:rFonts w:cs="Arial"/>
                        </w:rPr>
                      </w:pPr>
                      <w:bookmarkStart w:id="8" w:name="_Hlk220399397"/>
                      <w:r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bookmarkEnd w:id="8"/>
                      <w:r>
                        <w:rPr>
                          <w:rFonts w:cs="Arial"/>
                        </w:rPr>
                        <w:t xml:space="preserve"> </w:t>
                      </w:r>
                      <w:r w:rsidR="00C5529A" w:rsidRPr="00041F32">
                        <w:rPr>
                          <w:rFonts w:cs="Arial"/>
                        </w:rPr>
                        <w:t>v</w:t>
                      </w:r>
                      <w:r w:rsidR="00827FB7" w:rsidRPr="00041F32">
                        <w:rPr>
                          <w:rFonts w:cs="Arial"/>
                        </w:rPr>
                        <w:t>ariante</w:t>
                      </w:r>
                      <w:r>
                        <w:rPr>
                          <w:rFonts w:cs="Arial"/>
                        </w:rPr>
                        <w:t xml:space="preserve">  </w:t>
                      </w:r>
                      <w:r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>
                        <w:rPr>
                          <w:rFonts w:cs="Arial"/>
                        </w:rPr>
                        <w:t xml:space="preserve"> </w:t>
                      </w:r>
                      <w:r w:rsidR="00C5529A" w:rsidRPr="00041F32">
                        <w:rPr>
                          <w:rFonts w:cs="Arial"/>
                        </w:rPr>
                        <w:t>p</w:t>
                      </w:r>
                      <w:r w:rsidR="00827FB7" w:rsidRPr="00041F32">
                        <w:rPr>
                          <w:rFonts w:cs="Arial"/>
                        </w:rPr>
                        <w:t>roroga</w:t>
                      </w:r>
                      <w:r>
                        <w:rPr>
                          <w:rFonts w:cs="Arial"/>
                        </w:rPr>
                        <w:t xml:space="preserve">  </w:t>
                      </w:r>
                      <w:r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>
                        <w:rPr>
                          <w:rFonts w:cs="Arial"/>
                        </w:rPr>
                        <w:t xml:space="preserve"> </w:t>
                      </w:r>
                      <w:r w:rsidR="00C5529A" w:rsidRPr="00041F32">
                        <w:rPr>
                          <w:rFonts w:cs="Arial"/>
                        </w:rPr>
                        <w:t>s</w:t>
                      </w:r>
                      <w:r w:rsidR="00BA3B93" w:rsidRPr="00041F32">
                        <w:rPr>
                          <w:rFonts w:cs="Arial"/>
                        </w:rPr>
                        <w:t>ubentro a provvedimento n. ___________ del ________________</w:t>
                      </w:r>
                      <w:r w:rsidR="00C5529A" w:rsidRPr="00041F32">
                        <w:rPr>
                          <w:rFonts w:cs="Arial"/>
                        </w:rPr>
                        <w:t>___</w:t>
                      </w:r>
                    </w:p>
                    <w:p w:rsidR="00532357" w:rsidRPr="00041F32" w:rsidRDefault="00D5219A" w:rsidP="00D5219A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Dichiarazioni preliminari:</w:t>
                      </w:r>
                    </w:p>
                    <w:p w:rsidR="008F15FF" w:rsidRPr="00041F32" w:rsidRDefault="008F15FF" w:rsidP="00D5219A">
                      <w:pPr>
                        <w:pStyle w:val="Corpodeltesto"/>
                        <w:numPr>
                          <w:ilvl w:val="0"/>
                          <w:numId w:val="41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richiesta conforme alle norme urbanistiche del Comune</w:t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041F32" w:rsidRPr="00041F32">
                        <w:rPr>
                          <w:rFonts w:cs="Arial"/>
                        </w:rPr>
                        <w:t xml:space="preserve"> </w:t>
                      </w:r>
                      <w:r w:rsidRPr="00041F32">
                        <w:rPr>
                          <w:rFonts w:cs="Arial"/>
                        </w:rPr>
                        <w:t>SI</w:t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="00F54BE1" w:rsidRPr="00041F32">
                        <w:rPr>
                          <w:rFonts w:cs="Arial"/>
                        </w:rPr>
                        <w:t>⁭</w:t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041F32" w:rsidRPr="00041F32">
                        <w:rPr>
                          <w:rFonts w:cs="Arial"/>
                        </w:rPr>
                        <w:t xml:space="preserve"> </w:t>
                      </w:r>
                      <w:r w:rsidRPr="00041F32">
                        <w:rPr>
                          <w:rFonts w:cs="Arial"/>
                        </w:rPr>
                        <w:t>NO</w:t>
                      </w:r>
                    </w:p>
                    <w:p w:rsidR="008F15FF" w:rsidRDefault="008F15FF" w:rsidP="00D5219A">
                      <w:pPr>
                        <w:pStyle w:val="Corpodeltesto"/>
                        <w:numPr>
                          <w:ilvl w:val="0"/>
                          <w:numId w:val="41"/>
                        </w:numPr>
                        <w:spacing w:line="360" w:lineRule="auto"/>
                        <w:rPr>
                          <w:rFonts w:ascii="Times New Roman" w:hAnsi="Times New Roman"/>
                        </w:rPr>
                      </w:pPr>
                      <w:r w:rsidRPr="00041F32">
                        <w:rPr>
                          <w:rFonts w:cs="Arial"/>
                        </w:rPr>
                        <w:t xml:space="preserve">tempo richiesto per l’esecuzione dei lavori </w:t>
                      </w:r>
                      <w:r w:rsidR="00D5219A" w:rsidRPr="00041F32">
                        <w:rPr>
                          <w:rFonts w:cs="Arial"/>
                        </w:rPr>
                        <w:t>(</w:t>
                      </w:r>
                      <w:r w:rsidRPr="00041F32">
                        <w:rPr>
                          <w:rFonts w:cs="Arial"/>
                        </w:rPr>
                        <w:t>mesi</w:t>
                      </w:r>
                      <w:r w:rsidR="00D5219A" w:rsidRPr="00041F32">
                        <w:rPr>
                          <w:rFonts w:cs="Arial"/>
                        </w:rPr>
                        <w:t>)</w:t>
                      </w:r>
                      <w:r w:rsidR="0039370B" w:rsidRPr="00041F32">
                        <w:rPr>
                          <w:rFonts w:cs="Arial"/>
                        </w:rPr>
                        <w:t xml:space="preserve"> _____________________________________</w:t>
                      </w: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30531A" w:rsidRPr="00041F32" w:rsidRDefault="0030531A" w:rsidP="0030531A">
      <w:pPr>
        <w:rPr>
          <w:rFonts w:cs="Arial"/>
        </w:rPr>
      </w:pPr>
    </w:p>
    <w:p w:rsidR="000C52FF" w:rsidRPr="00041F32" w:rsidRDefault="000C52FF" w:rsidP="000C52FF">
      <w:pPr>
        <w:pStyle w:val="Titolo7"/>
        <w:spacing w:line="360" w:lineRule="auto"/>
        <w:jc w:val="left"/>
        <w:rPr>
          <w:rFonts w:ascii="Arial" w:hAnsi="Arial" w:cs="Arial"/>
          <w:sz w:val="22"/>
          <w:szCs w:val="22"/>
        </w:rPr>
      </w:pPr>
    </w:p>
    <w:p w:rsidR="00D72A6F" w:rsidRPr="00041F32" w:rsidRDefault="00D72A6F" w:rsidP="00D72A6F">
      <w:pPr>
        <w:rPr>
          <w:rFonts w:cs="Arial"/>
          <w:sz w:val="16"/>
          <w:szCs w:val="16"/>
        </w:rPr>
      </w:pPr>
    </w:p>
    <w:p w:rsidR="00532357" w:rsidRPr="00041F32" w:rsidRDefault="00F00683" w:rsidP="00747D20">
      <w:pPr>
        <w:pStyle w:val="Titolo7"/>
        <w:spacing w:line="360" w:lineRule="auto"/>
        <w:rPr>
          <w:rFonts w:ascii="Arial" w:hAnsi="Arial" w:cs="Arial"/>
          <w:sz w:val="22"/>
          <w:szCs w:val="22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18510</wp:posOffset>
                </wp:positionH>
                <wp:positionV relativeFrom="paragraph">
                  <wp:posOffset>7857</wp:posOffset>
                </wp:positionV>
                <wp:extent cx="5852160" cy="4861731"/>
                <wp:effectExtent l="0" t="0" r="15240" b="15240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4861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FF" w:rsidRPr="00041F32" w:rsidRDefault="008F15FF" w:rsidP="00007821">
                            <w:pPr>
                              <w:pStyle w:val="Titolo6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Quadro C</w:t>
                            </w:r>
                            <w:r w:rsidR="00561889" w:rsidRPr="00041F32">
                              <w:rPr>
                                <w:rFonts w:cs="Arial"/>
                              </w:rPr>
                              <w:t xml:space="preserve"> - </w:t>
                            </w:r>
                            <w:r w:rsidRPr="00041F32">
                              <w:rPr>
                                <w:rFonts w:cs="Arial"/>
                              </w:rPr>
                              <w:t>Informazioni e dati di progetto (barrare la casella relativa)</w:t>
                            </w:r>
                          </w:p>
                          <w:p w:rsidR="008F15FF" w:rsidRPr="00041F32" w:rsidRDefault="00D5219A" w:rsidP="00D5219A">
                            <w:pPr>
                              <w:spacing w:before="240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Tipo di intervento:</w:t>
                            </w:r>
                          </w:p>
                          <w:p w:rsidR="008F15FF" w:rsidRPr="00041F32" w:rsidRDefault="00740990" w:rsidP="00007821">
                            <w:pPr>
                              <w:pStyle w:val="Corpodeltes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⁭</w:t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>opere edilizie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  </w:t>
                            </w:r>
                            <w:r w:rsidR="00CB2C1E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 </w:t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6066A9" w:rsidRPr="00041F32">
                              <w:rPr>
                                <w:rFonts w:cs="Arial"/>
                              </w:rPr>
                              <w:t>⁭ interventi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 xml:space="preserve"> di governo del bosco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  </w:t>
                            </w:r>
                            <w:r w:rsidR="00CB2C1E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6066A9" w:rsidRPr="00041F32">
                              <w:rPr>
                                <w:rFonts w:cs="Arial"/>
                              </w:rPr>
                              <w:t>⁭ condono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 xml:space="preserve"> edilizio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  </w:t>
                            </w:r>
                            <w:r w:rsidR="00CB2C1E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D72A6F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FC6975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6066A9" w:rsidRPr="00041F32">
                              <w:rPr>
                                <w:rFonts w:cs="Arial"/>
                              </w:rPr>
                              <w:t>⁭ altre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 xml:space="preserve"> attività</w:t>
                            </w:r>
                          </w:p>
                          <w:p w:rsidR="0039370B" w:rsidRPr="00041F32" w:rsidRDefault="0039370B" w:rsidP="00007821">
                            <w:pPr>
                              <w:pStyle w:val="Corpodeltesto"/>
                              <w:rPr>
                                <w:rFonts w:cs="Arial"/>
                              </w:rPr>
                            </w:pPr>
                          </w:p>
                          <w:p w:rsidR="008F15FF" w:rsidRPr="00041F32" w:rsidRDefault="008F15FF" w:rsidP="00007821">
                            <w:pPr>
                              <w:pStyle w:val="Corpodeltes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Descrizione generale dell’opera</w:t>
                            </w:r>
                            <w:r w:rsidR="00D5219A" w:rsidRPr="00041F32">
                              <w:rPr>
                                <w:rFonts w:cs="Arial"/>
                                <w:b/>
                              </w:rPr>
                              <w:t xml:space="preserve"> (Titolo del progetto)</w:t>
                            </w:r>
                            <w:r w:rsidRPr="00041F32">
                              <w:rPr>
                                <w:rFonts w:cs="Arial"/>
                                <w:b/>
                              </w:rPr>
                              <w:t>:</w:t>
                            </w:r>
                          </w:p>
                          <w:p w:rsidR="00007821" w:rsidRPr="00041F32" w:rsidRDefault="0039370B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________________________________________________________________________________</w:t>
                            </w:r>
                          </w:p>
                          <w:p w:rsidR="0039370B" w:rsidRDefault="0039370B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_____________________________________________________________</w:t>
                            </w:r>
                            <w:r w:rsidR="00007821" w:rsidRPr="00041F32">
                              <w:rPr>
                                <w:rFonts w:cs="Arial"/>
                              </w:rPr>
                              <w:t>___________________</w:t>
                            </w:r>
                          </w:p>
                          <w:p w:rsidR="00F00683" w:rsidRPr="00041F32" w:rsidRDefault="00F00683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________________________________________________________________________________</w:t>
                            </w:r>
                          </w:p>
                          <w:p w:rsidR="00D5219A" w:rsidRPr="00041F32" w:rsidRDefault="00D5219A" w:rsidP="00007821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Localizzazione:</w:t>
                            </w:r>
                          </w:p>
                          <w:p w:rsidR="008F15FF" w:rsidRPr="00041F32" w:rsidRDefault="008F15FF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 xml:space="preserve">Comune 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>____________________</w:t>
                            </w:r>
                            <w:r w:rsidR="00D5219A" w:rsidRPr="00041F32">
                              <w:rPr>
                                <w:rFonts w:cs="Arial"/>
                              </w:rPr>
                              <w:t>___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 xml:space="preserve">_________ </w:t>
                            </w:r>
                            <w:r w:rsidRPr="00041F32">
                              <w:rPr>
                                <w:rFonts w:cs="Arial"/>
                              </w:rPr>
                              <w:t>località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 xml:space="preserve"> __________</w:t>
                            </w:r>
                            <w:r w:rsidR="00D5219A" w:rsidRPr="00041F32">
                              <w:rPr>
                                <w:rFonts w:cs="Arial"/>
                              </w:rPr>
                              <w:t>____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>________</w:t>
                            </w:r>
                            <w:r w:rsidR="00041F32">
                              <w:rPr>
                                <w:rFonts w:cs="Arial"/>
                              </w:rPr>
                              <w:t>_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>___________</w:t>
                            </w:r>
                          </w:p>
                          <w:p w:rsidR="0039370B" w:rsidRPr="00041F32" w:rsidRDefault="008F15FF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individuata catastalmente ai mappali n.</w:t>
                            </w:r>
                            <w:r w:rsidR="00007821" w:rsidRPr="00041F32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39370B" w:rsidRPr="00041F32">
                              <w:rPr>
                                <w:rFonts w:cs="Arial"/>
                              </w:rPr>
                              <w:t>____________________________________</w:t>
                            </w:r>
                            <w:r w:rsidR="00007821" w:rsidRPr="00041F32">
                              <w:rPr>
                                <w:rFonts w:cs="Arial"/>
                              </w:rPr>
                              <w:t>____________</w:t>
                            </w:r>
                          </w:p>
                          <w:p w:rsidR="008F15FF" w:rsidRPr="00041F32" w:rsidRDefault="00CB2C1E" w:rsidP="006066A9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_______________________________________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 xml:space="preserve">fogli n. </w:t>
                            </w:r>
                            <w:r w:rsidR="00007821" w:rsidRPr="00041F32">
                              <w:rPr>
                                <w:rFonts w:cs="Arial"/>
                              </w:rPr>
                              <w:t>_________________________</w:t>
                            </w:r>
                            <w:r w:rsidR="008F15FF" w:rsidRPr="00041F32">
                              <w:rPr>
                                <w:rFonts w:cs="Arial"/>
                              </w:rPr>
                              <w:t>del N.C.T.R.</w:t>
                            </w:r>
                          </w:p>
                          <w:p w:rsidR="008F15FF" w:rsidRPr="00041F32" w:rsidRDefault="008F15FF" w:rsidP="00007821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 xml:space="preserve">lavori eseguiti: </w:t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="00961096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961096" w:rsidRPr="00041F32">
                              <w:rPr>
                                <w:rFonts w:cs="Arial"/>
                              </w:rPr>
                              <w:t xml:space="preserve">⁭ </w:t>
                            </w:r>
                            <w:r w:rsidR="00F54BE1" w:rsidRPr="00041F32">
                              <w:rPr>
                                <w:rFonts w:cs="Arial"/>
                              </w:rPr>
                              <w:t xml:space="preserve">  </w:t>
                            </w:r>
                            <w:r w:rsidRPr="00041F32">
                              <w:rPr>
                                <w:rFonts w:cs="Arial"/>
                              </w:rPr>
                              <w:t xml:space="preserve">  in assenza di autorizzazione</w:t>
                            </w:r>
                          </w:p>
                          <w:p w:rsidR="008F15FF" w:rsidRDefault="008F15FF" w:rsidP="00007821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Pr="00041F32">
                              <w:rPr>
                                <w:rFonts w:cs="Arial"/>
                              </w:rPr>
                              <w:tab/>
                            </w:r>
                            <w:r w:rsidR="00961096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961096" w:rsidRPr="00041F32">
                              <w:rPr>
                                <w:rFonts w:cs="Arial"/>
                              </w:rPr>
                              <w:t xml:space="preserve">⁭ </w:t>
                            </w:r>
                            <w:r w:rsidR="00F54BE1" w:rsidRPr="00041F32">
                              <w:rPr>
                                <w:rFonts w:cs="Arial"/>
                              </w:rPr>
                              <w:t xml:space="preserve">  </w:t>
                            </w:r>
                            <w:r w:rsidRPr="00041F32">
                              <w:rPr>
                                <w:rFonts w:cs="Arial"/>
                              </w:rPr>
                              <w:t xml:space="preserve">  in difformità da autorizzazione</w:t>
                            </w:r>
                          </w:p>
                          <w:p w:rsidR="00041F32" w:rsidRDefault="00041F32" w:rsidP="00007821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</w:p>
                          <w:p w:rsidR="00041F32" w:rsidRDefault="00041F32" w:rsidP="00007821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Eventuali informazioni aggiuntive:</w:t>
                            </w:r>
                          </w:p>
                          <w:p w:rsidR="00041F32" w:rsidRPr="00041F32" w:rsidRDefault="00041F32" w:rsidP="00041F32">
                            <w:pPr>
                              <w:pStyle w:val="Corpodeltesto"/>
                              <w:spacing w:line="48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1.45pt;margin-top:.6pt;width:460.8pt;height:382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" o:allowincell="f">
                <v:textbox>
                  <w:txbxContent>
                    <w:p w:rsidR="008F15FF" w:rsidRPr="00041F32" w:rsidRDefault="008F15FF" w:rsidP="00007821">
                      <w:pPr>
                        <w:pStyle w:val="Titolo6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Quadro C</w:t>
                      </w:r>
                      <w:r w:rsidR="00561889" w:rsidRPr="00041F32">
                        <w:rPr>
                          <w:rFonts w:cs="Arial"/>
                        </w:rPr>
                        <w:t xml:space="preserve"> - </w:t>
                      </w:r>
                      <w:r w:rsidRPr="00041F32">
                        <w:rPr>
                          <w:rFonts w:cs="Arial"/>
                        </w:rPr>
                        <w:t>Informazioni e dati di progetto (barrare la casella relativa)</w:t>
                      </w:r>
                    </w:p>
                    <w:p w:rsidR="008F15FF" w:rsidRPr="00041F32" w:rsidRDefault="00D5219A" w:rsidP="00D5219A">
                      <w:pPr>
                        <w:spacing w:before="240"/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Tipo di intervento:</w:t>
                      </w:r>
                    </w:p>
                    <w:p w:rsidR="008F15FF" w:rsidRPr="00041F32" w:rsidRDefault="00740990" w:rsidP="00007821">
                      <w:pPr>
                        <w:pStyle w:val="Corpodeltes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⁭</w:t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D72A6F" w:rsidRPr="00041F32">
                        <w:rPr>
                          <w:rFonts w:cs="Arial"/>
                        </w:rPr>
                        <w:t xml:space="preserve"> </w:t>
                      </w:r>
                      <w:r w:rsidR="008F15FF" w:rsidRPr="00041F32">
                        <w:rPr>
                          <w:rFonts w:cs="Arial"/>
                        </w:rPr>
                        <w:t>opere edilizie</w:t>
                      </w:r>
                      <w:r w:rsidR="00D72A6F" w:rsidRPr="00041F32">
                        <w:rPr>
                          <w:rFonts w:cs="Arial"/>
                        </w:rPr>
                        <w:t xml:space="preserve">   </w:t>
                      </w:r>
                      <w:r w:rsidR="00CB2C1E" w:rsidRPr="00041F32">
                        <w:rPr>
                          <w:rFonts w:cs="Arial"/>
                        </w:rPr>
                        <w:t xml:space="preserve"> </w:t>
                      </w:r>
                      <w:r w:rsidR="00D72A6F" w:rsidRPr="00041F32">
                        <w:rPr>
                          <w:rFonts w:cs="Arial"/>
                        </w:rPr>
                        <w:t xml:space="preserve">  </w:t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6066A9" w:rsidRPr="00041F32">
                        <w:rPr>
                          <w:rFonts w:cs="Arial"/>
                        </w:rPr>
                        <w:t>⁭ interventi</w:t>
                      </w:r>
                      <w:r w:rsidR="008F15FF" w:rsidRPr="00041F32">
                        <w:rPr>
                          <w:rFonts w:cs="Arial"/>
                        </w:rPr>
                        <w:t xml:space="preserve"> di governo del bosco</w:t>
                      </w:r>
                      <w:r w:rsidR="00D72A6F" w:rsidRPr="00041F32">
                        <w:rPr>
                          <w:rFonts w:cs="Arial"/>
                        </w:rPr>
                        <w:t xml:space="preserve">   </w:t>
                      </w:r>
                      <w:r w:rsidR="00CB2C1E" w:rsidRPr="00041F32">
                        <w:rPr>
                          <w:rFonts w:cs="Arial"/>
                        </w:rPr>
                        <w:t xml:space="preserve"> </w:t>
                      </w:r>
                      <w:r w:rsidR="00D72A6F" w:rsidRPr="00041F32">
                        <w:rPr>
                          <w:rFonts w:cs="Arial"/>
                        </w:rPr>
                        <w:t xml:space="preserve"> </w:t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6066A9" w:rsidRPr="00041F32">
                        <w:rPr>
                          <w:rFonts w:cs="Arial"/>
                        </w:rPr>
                        <w:t>⁭ condono</w:t>
                      </w:r>
                      <w:r w:rsidR="008F15FF" w:rsidRPr="00041F32">
                        <w:rPr>
                          <w:rFonts w:cs="Arial"/>
                        </w:rPr>
                        <w:t xml:space="preserve"> edilizio</w:t>
                      </w:r>
                      <w:r w:rsidR="00D72A6F" w:rsidRPr="00041F32">
                        <w:rPr>
                          <w:rFonts w:cs="Arial"/>
                        </w:rPr>
                        <w:t xml:space="preserve">   </w:t>
                      </w:r>
                      <w:r w:rsidR="00CB2C1E" w:rsidRPr="00041F32">
                        <w:rPr>
                          <w:rFonts w:cs="Arial"/>
                        </w:rPr>
                        <w:t xml:space="preserve"> </w:t>
                      </w:r>
                      <w:r w:rsidR="00D72A6F" w:rsidRPr="00041F32">
                        <w:rPr>
                          <w:rFonts w:cs="Arial"/>
                        </w:rPr>
                        <w:t xml:space="preserve"> </w:t>
                      </w:r>
                      <w:r w:rsidR="00FC6975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6066A9" w:rsidRPr="00041F32">
                        <w:rPr>
                          <w:rFonts w:cs="Arial"/>
                        </w:rPr>
                        <w:t>⁭ altre</w:t>
                      </w:r>
                      <w:r w:rsidR="008F15FF" w:rsidRPr="00041F32">
                        <w:rPr>
                          <w:rFonts w:cs="Arial"/>
                        </w:rPr>
                        <w:t xml:space="preserve"> attività</w:t>
                      </w:r>
                    </w:p>
                    <w:p w:rsidR="0039370B" w:rsidRPr="00041F32" w:rsidRDefault="0039370B" w:rsidP="00007821">
                      <w:pPr>
                        <w:pStyle w:val="Corpodeltesto"/>
                        <w:rPr>
                          <w:rFonts w:cs="Arial"/>
                        </w:rPr>
                      </w:pPr>
                    </w:p>
                    <w:p w:rsidR="008F15FF" w:rsidRPr="00041F32" w:rsidRDefault="008F15FF" w:rsidP="00007821">
                      <w:pPr>
                        <w:pStyle w:val="Corpodeltes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Descrizione generale dell’opera</w:t>
                      </w:r>
                      <w:r w:rsidR="00D5219A" w:rsidRPr="00041F32">
                        <w:rPr>
                          <w:rFonts w:cs="Arial"/>
                          <w:b/>
                        </w:rPr>
                        <w:t xml:space="preserve"> (Titolo del progetto)</w:t>
                      </w:r>
                      <w:r w:rsidRPr="00041F32">
                        <w:rPr>
                          <w:rFonts w:cs="Arial"/>
                          <w:b/>
                        </w:rPr>
                        <w:t>:</w:t>
                      </w:r>
                    </w:p>
                    <w:p w:rsidR="00007821" w:rsidRPr="00041F32" w:rsidRDefault="0039370B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________________________________________________________________________________</w:t>
                      </w:r>
                    </w:p>
                    <w:p w:rsidR="0039370B" w:rsidRDefault="0039370B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_____________________________________________________________</w:t>
                      </w:r>
                      <w:r w:rsidR="00007821" w:rsidRPr="00041F32">
                        <w:rPr>
                          <w:rFonts w:cs="Arial"/>
                        </w:rPr>
                        <w:t>___________________</w:t>
                      </w:r>
                    </w:p>
                    <w:p w:rsidR="00F00683" w:rsidRPr="00041F32" w:rsidRDefault="00F00683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________________________________________________________________________________</w:t>
                      </w:r>
                    </w:p>
                    <w:p w:rsidR="00D5219A" w:rsidRPr="00041F32" w:rsidRDefault="00D5219A" w:rsidP="00007821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Localizzazione:</w:t>
                      </w:r>
                    </w:p>
                    <w:p w:rsidR="008F15FF" w:rsidRPr="00041F32" w:rsidRDefault="008F15FF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 xml:space="preserve">Comune </w:t>
                      </w:r>
                      <w:r w:rsidR="0039370B" w:rsidRPr="00041F32">
                        <w:rPr>
                          <w:rFonts w:cs="Arial"/>
                        </w:rPr>
                        <w:t>____________________</w:t>
                      </w:r>
                      <w:r w:rsidR="00D5219A" w:rsidRPr="00041F32">
                        <w:rPr>
                          <w:rFonts w:cs="Arial"/>
                        </w:rPr>
                        <w:t>___</w:t>
                      </w:r>
                      <w:r w:rsidR="0039370B" w:rsidRPr="00041F32">
                        <w:rPr>
                          <w:rFonts w:cs="Arial"/>
                        </w:rPr>
                        <w:t xml:space="preserve">_________ </w:t>
                      </w:r>
                      <w:r w:rsidRPr="00041F32">
                        <w:rPr>
                          <w:rFonts w:cs="Arial"/>
                        </w:rPr>
                        <w:t>località</w:t>
                      </w:r>
                      <w:r w:rsidR="0039370B" w:rsidRPr="00041F32">
                        <w:rPr>
                          <w:rFonts w:cs="Arial"/>
                        </w:rPr>
                        <w:t xml:space="preserve"> __________</w:t>
                      </w:r>
                      <w:r w:rsidR="00D5219A" w:rsidRPr="00041F32">
                        <w:rPr>
                          <w:rFonts w:cs="Arial"/>
                        </w:rPr>
                        <w:t>____</w:t>
                      </w:r>
                      <w:r w:rsidR="0039370B" w:rsidRPr="00041F32">
                        <w:rPr>
                          <w:rFonts w:cs="Arial"/>
                        </w:rPr>
                        <w:t>________</w:t>
                      </w:r>
                      <w:r w:rsidR="00041F32">
                        <w:rPr>
                          <w:rFonts w:cs="Arial"/>
                        </w:rPr>
                        <w:t>_</w:t>
                      </w:r>
                      <w:r w:rsidR="0039370B" w:rsidRPr="00041F32">
                        <w:rPr>
                          <w:rFonts w:cs="Arial"/>
                        </w:rPr>
                        <w:t>___________</w:t>
                      </w:r>
                    </w:p>
                    <w:p w:rsidR="0039370B" w:rsidRPr="00041F32" w:rsidRDefault="008F15FF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individuata catastalmente ai mappali n.</w:t>
                      </w:r>
                      <w:r w:rsidR="00007821" w:rsidRPr="00041F32">
                        <w:rPr>
                          <w:rFonts w:cs="Arial"/>
                        </w:rPr>
                        <w:t xml:space="preserve"> </w:t>
                      </w:r>
                      <w:r w:rsidR="0039370B" w:rsidRPr="00041F32">
                        <w:rPr>
                          <w:rFonts w:cs="Arial"/>
                        </w:rPr>
                        <w:t>____________________________________</w:t>
                      </w:r>
                      <w:r w:rsidR="00007821" w:rsidRPr="00041F32">
                        <w:rPr>
                          <w:rFonts w:cs="Arial"/>
                        </w:rPr>
                        <w:t>____________</w:t>
                      </w:r>
                    </w:p>
                    <w:p w:rsidR="008F15FF" w:rsidRPr="00041F32" w:rsidRDefault="00CB2C1E" w:rsidP="006066A9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_______________________________________</w:t>
                      </w:r>
                      <w:r w:rsidR="008F15FF" w:rsidRPr="00041F32">
                        <w:rPr>
                          <w:rFonts w:cs="Arial"/>
                        </w:rPr>
                        <w:t xml:space="preserve">fogli n. </w:t>
                      </w:r>
                      <w:r w:rsidR="00007821" w:rsidRPr="00041F32">
                        <w:rPr>
                          <w:rFonts w:cs="Arial"/>
                        </w:rPr>
                        <w:t>_________________________</w:t>
                      </w:r>
                      <w:r w:rsidR="008F15FF" w:rsidRPr="00041F32">
                        <w:rPr>
                          <w:rFonts w:cs="Arial"/>
                        </w:rPr>
                        <w:t>del N.C.T.R.</w:t>
                      </w:r>
                    </w:p>
                    <w:p w:rsidR="008F15FF" w:rsidRPr="00041F32" w:rsidRDefault="008F15FF" w:rsidP="00007821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 xml:space="preserve">lavori eseguiti: </w:t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="00961096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961096" w:rsidRPr="00041F32">
                        <w:rPr>
                          <w:rFonts w:cs="Arial"/>
                        </w:rPr>
                        <w:t xml:space="preserve">⁭ </w:t>
                      </w:r>
                      <w:r w:rsidR="00F54BE1" w:rsidRPr="00041F32">
                        <w:rPr>
                          <w:rFonts w:cs="Arial"/>
                        </w:rPr>
                        <w:t xml:space="preserve">  </w:t>
                      </w:r>
                      <w:r w:rsidRPr="00041F32">
                        <w:rPr>
                          <w:rFonts w:cs="Arial"/>
                        </w:rPr>
                        <w:t xml:space="preserve">  in assenza di autorizzazione</w:t>
                      </w:r>
                    </w:p>
                    <w:p w:rsidR="008F15FF" w:rsidRDefault="008F15FF" w:rsidP="00007821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Pr="00041F32">
                        <w:rPr>
                          <w:rFonts w:cs="Arial"/>
                        </w:rPr>
                        <w:tab/>
                      </w:r>
                      <w:r w:rsidR="00961096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961096" w:rsidRPr="00041F32">
                        <w:rPr>
                          <w:rFonts w:cs="Arial"/>
                        </w:rPr>
                        <w:t xml:space="preserve">⁭ </w:t>
                      </w:r>
                      <w:r w:rsidR="00F54BE1" w:rsidRPr="00041F32">
                        <w:rPr>
                          <w:rFonts w:cs="Arial"/>
                        </w:rPr>
                        <w:t xml:space="preserve">  </w:t>
                      </w:r>
                      <w:r w:rsidRPr="00041F32">
                        <w:rPr>
                          <w:rFonts w:cs="Arial"/>
                        </w:rPr>
                        <w:t xml:space="preserve">  in difformità da autorizzazione</w:t>
                      </w:r>
                    </w:p>
                    <w:p w:rsidR="00041F32" w:rsidRDefault="00041F32" w:rsidP="00007821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</w:p>
                    <w:p w:rsidR="00041F32" w:rsidRDefault="00041F32" w:rsidP="00007821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Eventuali informazioni aggiuntive:</w:t>
                      </w:r>
                    </w:p>
                    <w:p w:rsidR="00041F32" w:rsidRPr="00041F32" w:rsidRDefault="00041F32" w:rsidP="00041F32">
                      <w:pPr>
                        <w:pStyle w:val="Corpodeltesto"/>
                        <w:spacing w:line="48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72A6F" w:rsidRPr="00041F32" w:rsidRDefault="00D72A6F">
      <w:pPr>
        <w:jc w:val="both"/>
        <w:rPr>
          <w:rFonts w:cs="Arial"/>
          <w:sz w:val="20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007821" w:rsidRPr="00041F32" w:rsidRDefault="00007821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0C52FF" w:rsidRPr="00041F32" w:rsidRDefault="000C52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8F15FF" w:rsidRPr="00041F32" w:rsidRDefault="008F15FF">
      <w:pPr>
        <w:jc w:val="both"/>
        <w:rPr>
          <w:rFonts w:cs="Arial"/>
        </w:rPr>
      </w:pPr>
    </w:p>
    <w:p w:rsidR="006066A9" w:rsidRDefault="006066A9" w:rsidP="006066A9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6066A9" w:rsidRDefault="00D5219A" w:rsidP="006066A9">
      <w:pPr>
        <w:numPr>
          <w:ilvl w:val="0"/>
          <w:numId w:val="29"/>
        </w:numPr>
        <w:tabs>
          <w:tab w:val="left" w:pos="284"/>
        </w:tabs>
        <w:suppressAutoHyphens/>
        <w:ind w:left="0" w:firstLine="0"/>
        <w:jc w:val="both"/>
        <w:rPr>
          <w:rFonts w:cs="Arial"/>
        </w:rPr>
      </w:pPr>
      <w:r w:rsidRPr="006066A9">
        <w:rPr>
          <w:rFonts w:cs="Arial"/>
          <w:sz w:val="18"/>
          <w:szCs w:val="18"/>
        </w:rPr>
        <w:t xml:space="preserve">Qualora l’intervento non preveda anche la trasformazione del bosco, l’istanza è </w:t>
      </w:r>
      <w:r w:rsidRPr="006066A9">
        <w:rPr>
          <w:rFonts w:cs="Arial"/>
          <w:sz w:val="18"/>
          <w:szCs w:val="18"/>
          <w:lang w:eastAsia="ar-SA"/>
        </w:rPr>
        <w:t>da</w:t>
      </w:r>
      <w:r w:rsidRPr="006066A9">
        <w:rPr>
          <w:rFonts w:cs="Arial"/>
          <w:sz w:val="18"/>
          <w:szCs w:val="18"/>
        </w:rPr>
        <w:t xml:space="preserve"> presentare alla Comunità Montana solo nel caso in cui l’intervento non sia soggetto al rilascio di titolo abilitativo da parte del comune di competenza</w:t>
      </w:r>
      <w:r w:rsidRPr="00780FDE">
        <w:rPr>
          <w:rFonts w:cs="Arial"/>
          <w:color w:val="FF0000"/>
          <w:sz w:val="18"/>
          <w:szCs w:val="18"/>
        </w:rPr>
        <w:t xml:space="preserve"> </w:t>
      </w:r>
      <w:r w:rsidRPr="006066A9">
        <w:rPr>
          <w:rFonts w:cs="Arial"/>
          <w:sz w:val="18"/>
          <w:szCs w:val="18"/>
        </w:rPr>
        <w:t>e negli altri casi previsti dall’art. 44 commi 3bis e 4.</w:t>
      </w:r>
    </w:p>
    <w:p w:rsidR="008F15FF" w:rsidRPr="00041F32" w:rsidRDefault="008F15FF">
      <w:pPr>
        <w:jc w:val="both"/>
        <w:rPr>
          <w:rFonts w:cs="Arial"/>
        </w:rPr>
      </w:pPr>
    </w:p>
    <w:p w:rsidR="00D5219A" w:rsidRPr="00041F32" w:rsidRDefault="00BB4417" w:rsidP="00D5219A">
      <w:pPr>
        <w:tabs>
          <w:tab w:val="left" w:pos="284"/>
        </w:tabs>
        <w:suppressAutoHyphens/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65405</wp:posOffset>
                </wp:positionV>
                <wp:extent cx="5852160" cy="5886450"/>
                <wp:effectExtent l="0" t="0" r="15240" b="1905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FF" w:rsidRPr="00041F32" w:rsidRDefault="008F15FF" w:rsidP="00502EFD">
                            <w:pPr>
                              <w:pStyle w:val="Titolo6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Quadro D</w:t>
                            </w:r>
                            <w:r w:rsidR="00502EFD" w:rsidRPr="00041F32">
                              <w:rPr>
                                <w:rFonts w:cs="Arial"/>
                              </w:rPr>
                              <w:t xml:space="preserve"> - </w:t>
                            </w:r>
                            <w:r w:rsidRPr="00041F32">
                              <w:rPr>
                                <w:rFonts w:cs="Arial"/>
                              </w:rPr>
                              <w:t>Dati analitici sull’opera</w:t>
                            </w:r>
                          </w:p>
                          <w:p w:rsidR="0030531A" w:rsidRPr="00041F32" w:rsidRDefault="0030531A" w:rsidP="00502EFD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041F32" w:rsidRDefault="00502EFD" w:rsidP="00041F32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Quota altimetrica dell’area oggetto dell’intervent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</w:rPr>
                              <w:t>o _________________</w:t>
                            </w:r>
                          </w:p>
                          <w:p w:rsidR="00041F32" w:rsidRDefault="008F15FF" w:rsidP="00041F32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Superficie totale dell’intervento m</w:t>
                            </w:r>
                            <w:r w:rsidRPr="00041F32">
                              <w:rPr>
                                <w:rFonts w:cs="Arial"/>
                                <w:sz w:val="20"/>
                                <w:vertAlign w:val="superscript"/>
                              </w:rPr>
                              <w:t>2</w:t>
                            </w:r>
                            <w:r w:rsidR="000F596E" w:rsidRPr="00041F32">
                              <w:rPr>
                                <w:rFonts w:cs="Arial"/>
                                <w:sz w:val="20"/>
                                <w:vertAlign w:val="superscript"/>
                              </w:rPr>
                              <w:t xml:space="preserve"> 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</w:rPr>
                              <w:t>__________________</w:t>
                            </w:r>
                          </w:p>
                          <w:p w:rsidR="007D00CA" w:rsidRPr="00041F32" w:rsidRDefault="008F15FF" w:rsidP="00041F32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Superficie dell’intervento soggetta a vincolo forestale m</w:t>
                            </w:r>
                            <w:r w:rsidRPr="00041F32">
                              <w:rPr>
                                <w:rFonts w:cs="Arial"/>
                                <w:sz w:val="20"/>
                                <w:vertAlign w:val="superscript"/>
                              </w:rPr>
                              <w:t>2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  <w:vertAlign w:val="superscript"/>
                              </w:rPr>
                              <w:t xml:space="preserve"> 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</w:rPr>
                              <w:t>________________</w:t>
                            </w:r>
                          </w:p>
                          <w:p w:rsidR="00EC4E2F" w:rsidRPr="00041F32" w:rsidRDefault="00EC4E2F" w:rsidP="002C791D">
                            <w:pPr>
                              <w:spacing w:line="360" w:lineRule="auto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EC4E2F" w:rsidRPr="00041F32" w:rsidRDefault="00EC4E2F" w:rsidP="002C791D">
                            <w:pPr>
                              <w:spacing w:line="360" w:lineRule="auto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Tabella Movimenti Terra (metri cubi)</w:t>
                            </w:r>
                          </w:p>
                          <w:tbl>
                            <w:tblPr>
                              <w:tblW w:w="0" w:type="auto"/>
                              <w:tblInd w:w="-7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62"/>
                              <w:gridCol w:w="3062"/>
                              <w:gridCol w:w="2885"/>
                            </w:tblGrid>
                            <w:tr w:rsidR="00FE6EA9" w:rsidRPr="00041F32" w:rsidTr="007D00CA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>Voci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>Sterro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 xml:space="preserve"> (m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>Riporto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 xml:space="preserve"> (m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="00EC4E2F" w:rsidRPr="00041F32"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Sede stradale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Piazzali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Livellamenti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Scarpate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Edifici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Altro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0CA" w:rsidRPr="00041F32" w:rsidTr="001F2E8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uppressAutoHyphens/>
                                    <w:snapToGrid w:val="0"/>
                                    <w:spacing w:line="480" w:lineRule="auto"/>
                                    <w:ind w:left="283" w:hanging="273"/>
                                    <w:jc w:val="both"/>
                                    <w:rPr>
                                      <w:rFonts w:cs="Arial"/>
                                      <w:sz w:val="20"/>
                                    </w:rPr>
                                  </w:pPr>
                                  <w:r w:rsidRPr="00041F32">
                                    <w:rPr>
                                      <w:rFonts w:cs="Arial"/>
                                      <w:sz w:val="20"/>
                                    </w:rPr>
                                    <w:t>Totali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D00CA" w:rsidRPr="00041F32" w:rsidRDefault="007D00CA" w:rsidP="007D00CA">
                                  <w:pPr>
                                    <w:snapToGrid w:val="0"/>
                                    <w:spacing w:line="480" w:lineRule="auto"/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E6EA9" w:rsidRPr="00041F32" w:rsidRDefault="00FE6EA9" w:rsidP="00FE6EA9">
                            <w:pPr>
                              <w:pStyle w:val="a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:rsidR="00FE6EA9" w:rsidRPr="00041F32" w:rsidRDefault="00FE6EA9" w:rsidP="00FE6EA9">
                            <w:pPr>
                              <w:pStyle w:val="a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  <w:szCs w:val="20"/>
                              </w:rPr>
                              <w:t>Movimenti terra in eccedenza m</w:t>
                            </w:r>
                            <w:r w:rsidRPr="00041F32">
                              <w:rPr>
                                <w:rFonts w:cs="Arial"/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 _________ </w:t>
                            </w:r>
                            <w:r w:rsidRPr="00041F32">
                              <w:rPr>
                                <w:rFonts w:cs="Arial"/>
                                <w:sz w:val="20"/>
                                <w:szCs w:val="20"/>
                              </w:rPr>
                              <w:t>da destinare a</w:t>
                            </w:r>
                            <w:r w:rsidR="00007821" w:rsidRPr="00041F32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 ________________________________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Copertura vegetale interessata: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Bosco ceduo m</w:t>
                            </w:r>
                            <w:r w:rsidRPr="00041F32">
                              <w:rPr>
                                <w:rFonts w:cs="Arial"/>
                                <w:vertAlign w:val="superscript"/>
                              </w:rPr>
                              <w:t xml:space="preserve">2 </w:t>
                            </w:r>
                            <w:r w:rsidRPr="00041F32">
                              <w:rPr>
                                <w:rFonts w:cs="Arial"/>
                              </w:rPr>
                              <w:t>__________________ Bosco alto fusto di latifoglie m</w:t>
                            </w:r>
                            <w:r w:rsidRPr="00041F32">
                              <w:rPr>
                                <w:rFonts w:cs="Arial"/>
                                <w:vertAlign w:val="superscript"/>
                              </w:rPr>
                              <w:t xml:space="preserve">2 </w:t>
                            </w:r>
                            <w:r w:rsidRPr="00041F32">
                              <w:rPr>
                                <w:rFonts w:cs="Arial"/>
                              </w:rPr>
                              <w:t>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Bosco alto fusto di conifere m</w:t>
                            </w:r>
                            <w:r w:rsidRPr="00041F32">
                              <w:rPr>
                                <w:rFonts w:cs="Arial"/>
                                <w:vertAlign w:val="superscript"/>
                              </w:rPr>
                              <w:t xml:space="preserve">2 </w:t>
                            </w:r>
                            <w:r w:rsidRPr="00041F32">
                              <w:rPr>
                                <w:rFonts w:cs="Arial"/>
                              </w:rPr>
                              <w:t>__________________ Prati / pascoli m</w:t>
                            </w:r>
                            <w:r w:rsidRPr="00041F32">
                              <w:rPr>
                                <w:rFonts w:cs="Arial"/>
                                <w:vertAlign w:val="superscript"/>
                              </w:rPr>
                              <w:t xml:space="preserve">2 </w:t>
                            </w:r>
                            <w:r w:rsidRPr="00041F32">
                              <w:rPr>
                                <w:rFonts w:cs="Arial"/>
                              </w:rPr>
                              <w:t>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  <w:b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</w:rPr>
                              <w:t>Piante / ceppaie / arbusti interessati al taglio /estirpazione: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N° ________ tipo _____________________ N° ________ tipo _____________________________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N° ________ tipo _____________________ N° ________ tipo _____________________________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pStyle w:val="Corpodeltesto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041F32">
                              <w:rPr>
                                <w:rFonts w:cs="Arial"/>
                              </w:rPr>
                              <w:t>N° ________ tipo _____________________ N° ________ tipo _____________________________</w:t>
                            </w:r>
                          </w:p>
                          <w:p w:rsidR="00EC4E2F" w:rsidRPr="00041F32" w:rsidRDefault="00EC4E2F" w:rsidP="00EC4E2F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EC4E2F" w:rsidRPr="00041F32" w:rsidRDefault="00EC4E2F" w:rsidP="00EC4E2F">
                            <w:pPr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Elementi idrografici:</w:t>
                            </w:r>
                          </w:p>
                          <w:p w:rsidR="008F15FF" w:rsidRPr="00041F32" w:rsidRDefault="00EC4E2F" w:rsidP="00EC4E2F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Valli, vallette, corsi d’acqua interessati: ________________________________________________</w:t>
                            </w: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8F15FF" w:rsidRDefault="008F15F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4.95pt;margin-top:5.15pt;width:460.8pt;height:46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" o:allowincell="f">
                <v:textbox>
                  <w:txbxContent>
                    <w:p w:rsidR="008F15FF" w:rsidRPr="00041F32" w:rsidRDefault="008F15FF" w:rsidP="00502EFD">
                      <w:pPr>
                        <w:pStyle w:val="Titolo6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Quadro D</w:t>
                      </w:r>
                      <w:r w:rsidR="00502EFD" w:rsidRPr="00041F32">
                        <w:rPr>
                          <w:rFonts w:cs="Arial"/>
                        </w:rPr>
                        <w:t xml:space="preserve"> - </w:t>
                      </w:r>
                      <w:r w:rsidRPr="00041F32">
                        <w:rPr>
                          <w:rFonts w:cs="Arial"/>
                        </w:rPr>
                        <w:t>Dati analitici sull’opera</w:t>
                      </w:r>
                    </w:p>
                    <w:p w:rsidR="0030531A" w:rsidRPr="00041F32" w:rsidRDefault="0030531A" w:rsidP="00502EFD">
                      <w:pPr>
                        <w:rPr>
                          <w:rFonts w:cs="Arial"/>
                          <w:sz w:val="20"/>
                        </w:rPr>
                      </w:pPr>
                    </w:p>
                    <w:p w:rsidR="00041F32" w:rsidRDefault="00502EFD" w:rsidP="00041F32">
                      <w:pPr>
                        <w:spacing w:line="360" w:lineRule="auto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>Quota altimetrica dell’area oggetto dell’intervent</w:t>
                      </w:r>
                      <w:r w:rsidR="00007821" w:rsidRPr="00041F32">
                        <w:rPr>
                          <w:rFonts w:cs="Arial"/>
                          <w:sz w:val="20"/>
                        </w:rPr>
                        <w:t>o _________________</w:t>
                      </w:r>
                    </w:p>
                    <w:p w:rsidR="00041F32" w:rsidRDefault="008F15FF" w:rsidP="00041F32">
                      <w:pPr>
                        <w:spacing w:line="360" w:lineRule="auto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>Superficie totale dell’intervento m</w:t>
                      </w:r>
                      <w:r w:rsidRPr="00041F32">
                        <w:rPr>
                          <w:rFonts w:cs="Arial"/>
                          <w:sz w:val="20"/>
                          <w:vertAlign w:val="superscript"/>
                        </w:rPr>
                        <w:t>2</w:t>
                      </w:r>
                      <w:r w:rsidR="000F596E" w:rsidRPr="00041F32">
                        <w:rPr>
                          <w:rFonts w:cs="Arial"/>
                          <w:sz w:val="20"/>
                          <w:vertAlign w:val="superscript"/>
                        </w:rPr>
                        <w:t xml:space="preserve"> </w:t>
                      </w:r>
                      <w:r w:rsidR="00007821" w:rsidRPr="00041F32">
                        <w:rPr>
                          <w:rFonts w:cs="Arial"/>
                          <w:sz w:val="20"/>
                        </w:rPr>
                        <w:t>__________________</w:t>
                      </w:r>
                    </w:p>
                    <w:p w:rsidR="007D00CA" w:rsidRPr="00041F32" w:rsidRDefault="008F15FF" w:rsidP="00041F32">
                      <w:pPr>
                        <w:spacing w:line="360" w:lineRule="auto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>Superficie dell’intervento soggetta a vincolo forestale m</w:t>
                      </w:r>
                      <w:r w:rsidRPr="00041F32">
                        <w:rPr>
                          <w:rFonts w:cs="Arial"/>
                          <w:sz w:val="20"/>
                          <w:vertAlign w:val="superscript"/>
                        </w:rPr>
                        <w:t>2</w:t>
                      </w:r>
                      <w:r w:rsidR="00007821" w:rsidRPr="00041F32">
                        <w:rPr>
                          <w:rFonts w:cs="Arial"/>
                          <w:sz w:val="20"/>
                          <w:vertAlign w:val="superscript"/>
                        </w:rPr>
                        <w:t xml:space="preserve"> </w:t>
                      </w:r>
                      <w:r w:rsidR="00007821" w:rsidRPr="00041F32">
                        <w:rPr>
                          <w:rFonts w:cs="Arial"/>
                          <w:sz w:val="20"/>
                        </w:rPr>
                        <w:t>________________</w:t>
                      </w:r>
                    </w:p>
                    <w:p w:rsidR="00EC4E2F" w:rsidRPr="00041F32" w:rsidRDefault="00EC4E2F" w:rsidP="002C791D">
                      <w:pPr>
                        <w:spacing w:line="360" w:lineRule="auto"/>
                        <w:rPr>
                          <w:rFonts w:cs="Arial"/>
                          <w:sz w:val="20"/>
                        </w:rPr>
                      </w:pPr>
                    </w:p>
                    <w:p w:rsidR="00EC4E2F" w:rsidRPr="00041F32" w:rsidRDefault="00EC4E2F" w:rsidP="002C791D">
                      <w:pPr>
                        <w:spacing w:line="360" w:lineRule="auto"/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Tabella Movimenti Terra (metri cubi)</w:t>
                      </w:r>
                    </w:p>
                    <w:tbl>
                      <w:tblPr>
                        <w:tblW w:w="0" w:type="auto"/>
                        <w:tblInd w:w="-7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62"/>
                        <w:gridCol w:w="3062"/>
                        <w:gridCol w:w="2885"/>
                      </w:tblGrid>
                      <w:tr w:rsidR="00FE6EA9" w:rsidRPr="00041F32" w:rsidTr="007D00CA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Voci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Sterro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 xml:space="preserve"> (m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  <w:vertAlign w:val="superscript"/>
                              </w:rPr>
                              <w:t>3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Riporto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 xml:space="preserve"> (m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  <w:vertAlign w:val="superscript"/>
                              </w:rPr>
                              <w:t>3</w:t>
                            </w:r>
                            <w:r w:rsidR="00EC4E2F" w:rsidRPr="00041F32">
                              <w:rPr>
                                <w:rFonts w:cs="Arial"/>
                                <w:b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Sede stradale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Piazzali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Livellamenti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Scarpate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Edifici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Altro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7D00CA" w:rsidRPr="00041F32" w:rsidTr="001F2E80">
                        <w:trPr>
                          <w:trHeight w:hRule="exact" w:val="284"/>
                        </w:trPr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uppressAutoHyphens/>
                              <w:snapToGrid w:val="0"/>
                              <w:spacing w:line="480" w:lineRule="auto"/>
                              <w:ind w:left="283" w:hanging="273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041F32">
                              <w:rPr>
                                <w:rFonts w:cs="Arial"/>
                                <w:sz w:val="20"/>
                              </w:rPr>
                              <w:t>Totali</w:t>
                            </w:r>
                          </w:p>
                        </w:tc>
                        <w:tc>
                          <w:tcPr>
                            <w:tcW w:w="30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D00CA" w:rsidRPr="00041F32" w:rsidRDefault="007D00CA" w:rsidP="007D00CA">
                            <w:pPr>
                              <w:snapToGrid w:val="0"/>
                              <w:spacing w:line="480" w:lineRule="auto"/>
                              <w:jc w:val="both"/>
                              <w:rPr>
                                <w:rFonts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FE6EA9" w:rsidRPr="00041F32" w:rsidRDefault="00FE6EA9" w:rsidP="00FE6EA9">
                      <w:pPr>
                        <w:pStyle w:val="a0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:rsidR="00FE6EA9" w:rsidRPr="00041F32" w:rsidRDefault="00FE6EA9" w:rsidP="00FE6EA9">
                      <w:pPr>
                        <w:pStyle w:val="a0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041F32">
                        <w:rPr>
                          <w:rFonts w:cs="Arial"/>
                          <w:sz w:val="20"/>
                          <w:szCs w:val="20"/>
                        </w:rPr>
                        <w:t>Movimenti terra in eccedenza m</w:t>
                      </w:r>
                      <w:r w:rsidRPr="00041F32">
                        <w:rPr>
                          <w:rFonts w:cs="Arial"/>
                          <w:sz w:val="20"/>
                          <w:szCs w:val="20"/>
                          <w:vertAlign w:val="superscript"/>
                        </w:rPr>
                        <w:t>3</w:t>
                      </w:r>
                      <w:r w:rsidR="00007821" w:rsidRPr="00041F32">
                        <w:rPr>
                          <w:rFonts w:cs="Arial"/>
                          <w:sz w:val="20"/>
                          <w:szCs w:val="20"/>
                        </w:rPr>
                        <w:t xml:space="preserve"> _________ </w:t>
                      </w:r>
                      <w:r w:rsidRPr="00041F32">
                        <w:rPr>
                          <w:rFonts w:cs="Arial"/>
                          <w:sz w:val="20"/>
                          <w:szCs w:val="20"/>
                        </w:rPr>
                        <w:t>da destinare a</w:t>
                      </w:r>
                      <w:r w:rsidR="00007821" w:rsidRPr="00041F32">
                        <w:rPr>
                          <w:rFonts w:cs="Arial"/>
                          <w:sz w:val="20"/>
                          <w:szCs w:val="20"/>
                        </w:rPr>
                        <w:t xml:space="preserve"> ________________________________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Copertura vegetale interessata: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Bosco ceduo m</w:t>
                      </w:r>
                      <w:r w:rsidRPr="00041F32">
                        <w:rPr>
                          <w:rFonts w:cs="Arial"/>
                          <w:vertAlign w:val="superscript"/>
                        </w:rPr>
                        <w:t xml:space="preserve">2 </w:t>
                      </w:r>
                      <w:r w:rsidRPr="00041F32">
                        <w:rPr>
                          <w:rFonts w:cs="Arial"/>
                        </w:rPr>
                        <w:t>__________________ Bosco alto fusto di latifoglie m</w:t>
                      </w:r>
                      <w:r w:rsidRPr="00041F32">
                        <w:rPr>
                          <w:rFonts w:cs="Arial"/>
                          <w:vertAlign w:val="superscript"/>
                        </w:rPr>
                        <w:t xml:space="preserve">2 </w:t>
                      </w:r>
                      <w:r w:rsidRPr="00041F32">
                        <w:rPr>
                          <w:rFonts w:cs="Arial"/>
                        </w:rPr>
                        <w:t>_______________________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Bosco alto fusto di conifere m</w:t>
                      </w:r>
                      <w:r w:rsidRPr="00041F32">
                        <w:rPr>
                          <w:rFonts w:cs="Arial"/>
                          <w:vertAlign w:val="superscript"/>
                        </w:rPr>
                        <w:t xml:space="preserve">2 </w:t>
                      </w:r>
                      <w:r w:rsidRPr="00041F32">
                        <w:rPr>
                          <w:rFonts w:cs="Arial"/>
                        </w:rPr>
                        <w:t>__________________ Prati / pascoli m</w:t>
                      </w:r>
                      <w:r w:rsidRPr="00041F32">
                        <w:rPr>
                          <w:rFonts w:cs="Arial"/>
                          <w:vertAlign w:val="superscript"/>
                        </w:rPr>
                        <w:t xml:space="preserve">2 </w:t>
                      </w:r>
                      <w:r w:rsidRPr="00041F32">
                        <w:rPr>
                          <w:rFonts w:cs="Arial"/>
                        </w:rPr>
                        <w:t>_______________________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  <w:b/>
                        </w:rPr>
                      </w:pPr>
                      <w:r w:rsidRPr="00041F32">
                        <w:rPr>
                          <w:rFonts w:cs="Arial"/>
                          <w:b/>
                        </w:rPr>
                        <w:t>Piante / ceppaie / arbusti interessati al taglio /estirpazione: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N° ________ tipo _____________________ N° ________ tipo _____________________________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N° ________ tipo _____________________ N° ________ tipo _____________________________</w:t>
                      </w:r>
                    </w:p>
                    <w:p w:rsidR="00EC4E2F" w:rsidRPr="00041F32" w:rsidRDefault="00EC4E2F" w:rsidP="00EC4E2F">
                      <w:pPr>
                        <w:pStyle w:val="Corpodeltesto"/>
                        <w:spacing w:line="360" w:lineRule="auto"/>
                        <w:rPr>
                          <w:rFonts w:cs="Arial"/>
                        </w:rPr>
                      </w:pPr>
                      <w:r w:rsidRPr="00041F32">
                        <w:rPr>
                          <w:rFonts w:cs="Arial"/>
                        </w:rPr>
                        <w:t>N° ________ tipo _____________________ N° ________ tipo _____________________________</w:t>
                      </w:r>
                    </w:p>
                    <w:p w:rsidR="00EC4E2F" w:rsidRPr="00041F32" w:rsidRDefault="00EC4E2F" w:rsidP="00EC4E2F">
                      <w:pPr>
                        <w:rPr>
                          <w:rFonts w:cs="Arial"/>
                          <w:sz w:val="20"/>
                        </w:rPr>
                      </w:pPr>
                    </w:p>
                    <w:p w:rsidR="00EC4E2F" w:rsidRPr="00041F32" w:rsidRDefault="00EC4E2F" w:rsidP="00EC4E2F">
                      <w:pPr>
                        <w:rPr>
                          <w:rFonts w:cs="Arial"/>
                          <w:b/>
                          <w:sz w:val="20"/>
                        </w:rPr>
                      </w:pPr>
                      <w:r w:rsidRPr="00041F32">
                        <w:rPr>
                          <w:rFonts w:cs="Arial"/>
                          <w:b/>
                          <w:sz w:val="20"/>
                        </w:rPr>
                        <w:t>Elementi idrografici:</w:t>
                      </w:r>
                    </w:p>
                    <w:p w:rsidR="008F15FF" w:rsidRPr="00041F32" w:rsidRDefault="00EC4E2F" w:rsidP="00EC4E2F">
                      <w:pPr>
                        <w:rPr>
                          <w:rFonts w:cs="Arial"/>
                          <w:sz w:val="20"/>
                        </w:rPr>
                      </w:pPr>
                      <w:r w:rsidRPr="00041F32">
                        <w:rPr>
                          <w:rFonts w:cs="Arial"/>
                          <w:sz w:val="20"/>
                        </w:rPr>
                        <w:t>Valli, vallette, corsi d’acqua interessati: ________________________________________________</w:t>
                      </w: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8F15FF" w:rsidRDefault="008F15F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D5219A" w:rsidRPr="00041F32" w:rsidRDefault="00D5219A" w:rsidP="00D5219A">
      <w:pPr>
        <w:tabs>
          <w:tab w:val="left" w:pos="284"/>
        </w:tabs>
        <w:suppressAutoHyphens/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0531A" w:rsidRPr="00041F32" w:rsidRDefault="0030531A">
      <w:pPr>
        <w:jc w:val="both"/>
        <w:rPr>
          <w:rFonts w:cs="Arial"/>
        </w:rPr>
      </w:pPr>
    </w:p>
    <w:p w:rsidR="003B13C8" w:rsidRPr="00041F32" w:rsidRDefault="003B13C8">
      <w:pPr>
        <w:jc w:val="both"/>
        <w:rPr>
          <w:rFonts w:cs="Arial"/>
          <w:szCs w:val="24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502EFD" w:rsidRPr="00041F32" w:rsidRDefault="00502EFD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BB4417">
      <w:pPr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39370</wp:posOffset>
                </wp:positionV>
                <wp:extent cx="5852160" cy="1790700"/>
                <wp:effectExtent l="0" t="0" r="15240" b="19050"/>
                <wp:wrapNone/>
                <wp:docPr id="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2D3" w:rsidRPr="006066A9" w:rsidRDefault="00AA65BF" w:rsidP="007162D3">
                            <w:pPr>
                              <w:pStyle w:val="Titolo6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 xml:space="preserve">Quadro </w:t>
                            </w:r>
                            <w:r w:rsidR="00AF155E" w:rsidRPr="006066A9">
                              <w:rPr>
                                <w:rFonts w:cs="Arial"/>
                              </w:rPr>
                              <w:t>E</w:t>
                            </w:r>
                            <w:r w:rsidR="00502EFD"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7162D3" w:rsidRPr="006066A9">
                              <w:rPr>
                                <w:rFonts w:cs="Arial"/>
                              </w:rPr>
                              <w:t>–</w:t>
                            </w:r>
                            <w:r w:rsidR="00502EFD"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7162D3" w:rsidRPr="006066A9">
                              <w:rPr>
                                <w:rFonts w:cs="Arial"/>
                              </w:rPr>
                              <w:t>Interventi compensativi</w:t>
                            </w:r>
                            <w:r w:rsidR="009C328F" w:rsidRPr="006066A9">
                              <w:rPr>
                                <w:rFonts w:cs="Arial"/>
                              </w:rPr>
                              <w:t xml:space="preserve"> (solo per 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aree soggette a vincolo forestale)</w:t>
                            </w:r>
                          </w:p>
                          <w:p w:rsidR="009C328F" w:rsidRPr="006066A9" w:rsidRDefault="009C328F" w:rsidP="009C328F">
                            <w:pPr>
                              <w:tabs>
                                <w:tab w:val="left" w:pos="640"/>
                                <w:tab w:val="left" w:leader="dot" w:pos="10490"/>
                              </w:tabs>
                              <w:spacing w:after="120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 xml:space="preserve">Nel caso </w:t>
                            </w:r>
                            <w:r w:rsidR="00EC4E2F" w:rsidRPr="006066A9">
                              <w:rPr>
                                <w:rFonts w:cs="Arial"/>
                                <w:sz w:val="20"/>
                              </w:rPr>
                              <w:t xml:space="preserve">in cui </w:t>
                            </w:r>
                            <w:r w:rsidRPr="006066A9">
                              <w:rPr>
                                <w:rFonts w:cs="Arial"/>
                                <w:sz w:val="20"/>
                              </w:rPr>
                              <w:t xml:space="preserve">la superficie del bosco trasformata sia superiore alle soglie previste al punto 4.1 della DGR. n. 675/2005 e </w:t>
                            </w:r>
                            <w:proofErr w:type="spellStart"/>
                            <w:r w:rsidRPr="006066A9">
                              <w:rPr>
                                <w:rFonts w:cs="Arial"/>
                                <w:sz w:val="20"/>
                              </w:rPr>
                              <w:t>s.m.i.</w:t>
                            </w:r>
                            <w:proofErr w:type="spellEnd"/>
                            <w:r w:rsidRPr="006066A9">
                              <w:rPr>
                                <w:rFonts w:cs="Arial"/>
                                <w:sz w:val="20"/>
                              </w:rPr>
                              <w:t>, indicare la forma di compensazione prescelta:</w:t>
                            </w:r>
                          </w:p>
                          <w:p w:rsidR="009C328F" w:rsidRPr="006066A9" w:rsidRDefault="009C328F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⁭</w:t>
                            </w:r>
                            <w:r w:rsidR="008136EE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i</w:t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nterventi compensativi non dovuti </w:t>
                            </w:r>
                            <w:r w:rsidRPr="006066A9">
                              <w:rPr>
                                <w:rFonts w:cs="Arial"/>
                                <w:b/>
                              </w:rPr>
                              <w:t>(</w:t>
                            </w:r>
                            <w:r w:rsidR="000A77E7" w:rsidRPr="006066A9">
                              <w:rPr>
                                <w:rFonts w:cs="Arial"/>
                                <w:b/>
                              </w:rPr>
                              <w:t>5</w:t>
                            </w:r>
                            <w:r w:rsidRPr="006066A9">
                              <w:rPr>
                                <w:rFonts w:cs="Arial"/>
                                <w:b/>
                              </w:rPr>
                              <w:t>)</w:t>
                            </w:r>
                          </w:p>
                          <w:p w:rsidR="009C328F" w:rsidRPr="006066A9" w:rsidRDefault="009C328F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⁭</w:t>
                            </w:r>
                            <w:r w:rsidR="008136EE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="00CB2C1E"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i</w:t>
                            </w:r>
                            <w:r w:rsidR="006F159C" w:rsidRPr="006066A9">
                              <w:rPr>
                                <w:rFonts w:cs="Arial"/>
                              </w:rPr>
                              <w:t>nterventi compensativi (</w:t>
                            </w:r>
                            <w:r w:rsidR="00EC4E2F" w:rsidRPr="006066A9">
                              <w:rPr>
                                <w:rFonts w:cs="Arial"/>
                              </w:rPr>
                              <w:t>allegare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 xml:space="preserve"> progetto di compensazione </w:t>
                            </w:r>
                            <w:r w:rsidR="006F159C" w:rsidRPr="006066A9">
                              <w:rPr>
                                <w:rFonts w:cs="Arial"/>
                              </w:rPr>
                              <w:t xml:space="preserve">redatto da un tecnico abilitato come da Allegato </w:t>
                            </w:r>
                            <w:r w:rsidR="00691DF0">
                              <w:rPr>
                                <w:rFonts w:cs="Arial"/>
                              </w:rPr>
                              <w:t>D</w:t>
                            </w:r>
                            <w:r w:rsidR="006F159C" w:rsidRPr="006066A9">
                              <w:rPr>
                                <w:rFonts w:cs="Arial"/>
                              </w:rPr>
                              <w:t xml:space="preserve"> punto 2.</w:t>
                            </w:r>
                            <w:r w:rsidR="006066A9">
                              <w:rPr>
                                <w:rFonts w:cs="Arial"/>
                              </w:rPr>
                              <w:t>2</w:t>
                            </w:r>
                            <w:r w:rsidR="006F159C" w:rsidRPr="006066A9">
                              <w:rPr>
                                <w:rFonts w:cs="Arial"/>
                              </w:rPr>
                              <w:t>)</w:t>
                            </w:r>
                          </w:p>
                          <w:p w:rsidR="000A77E7" w:rsidRPr="006066A9" w:rsidRDefault="000A77E7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⁭</w:t>
                            </w:r>
                            <w:r w:rsidR="008136EE" w:rsidRPr="002F7B52">
                              <w:rPr>
                                <w:rFonts w:cs="Arial"/>
                                <w:b/>
                              </w:rPr>
                              <w:sym w:font="Symbol" w:char="F098"/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 monetizzazione (in alternativa)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1" type="#_x0000_t202" style="position:absolute;left:0;text-align:left;margin-left:4.95pt;margin-top:3.1pt;width:460.8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" o:allowincell="f">
                <v:textbox>
                  <w:txbxContent>
                    <w:p w:rsidR="007162D3" w:rsidRPr="006066A9" w:rsidRDefault="00AA65BF" w:rsidP="007162D3">
                      <w:pPr>
                        <w:pStyle w:val="Titolo6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 xml:space="preserve">Quadro </w:t>
                      </w:r>
                      <w:r w:rsidR="00AF155E" w:rsidRPr="006066A9">
                        <w:rPr>
                          <w:rFonts w:cs="Arial"/>
                        </w:rPr>
                        <w:t>E</w:t>
                      </w:r>
                      <w:r w:rsidR="00502EFD" w:rsidRPr="006066A9">
                        <w:rPr>
                          <w:rFonts w:cs="Arial"/>
                        </w:rPr>
                        <w:t xml:space="preserve"> </w:t>
                      </w:r>
                      <w:r w:rsidR="007162D3" w:rsidRPr="006066A9">
                        <w:rPr>
                          <w:rFonts w:cs="Arial"/>
                        </w:rPr>
                        <w:t>–</w:t>
                      </w:r>
                      <w:r w:rsidR="00502EFD" w:rsidRPr="006066A9">
                        <w:rPr>
                          <w:rFonts w:cs="Arial"/>
                        </w:rPr>
                        <w:t xml:space="preserve"> </w:t>
                      </w:r>
                      <w:r w:rsidR="007162D3" w:rsidRPr="006066A9">
                        <w:rPr>
                          <w:rFonts w:cs="Arial"/>
                        </w:rPr>
                        <w:t>Interventi compensativi</w:t>
                      </w:r>
                      <w:r w:rsidR="009C328F" w:rsidRPr="006066A9">
                        <w:rPr>
                          <w:rFonts w:cs="Arial"/>
                        </w:rPr>
                        <w:t xml:space="preserve"> (solo per </w:t>
                      </w:r>
                      <w:r w:rsidR="000A77E7" w:rsidRPr="006066A9">
                        <w:rPr>
                          <w:rFonts w:cs="Arial"/>
                        </w:rPr>
                        <w:t>aree soggette a vincolo forestale)</w:t>
                      </w:r>
                    </w:p>
                    <w:p w:rsidR="009C328F" w:rsidRPr="006066A9" w:rsidRDefault="009C328F" w:rsidP="009C328F">
                      <w:pPr>
                        <w:tabs>
                          <w:tab w:val="left" w:pos="640"/>
                          <w:tab w:val="left" w:leader="dot" w:pos="10490"/>
                        </w:tabs>
                        <w:spacing w:after="120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 xml:space="preserve">Nel caso </w:t>
                      </w:r>
                      <w:r w:rsidR="00EC4E2F" w:rsidRPr="006066A9">
                        <w:rPr>
                          <w:rFonts w:cs="Arial"/>
                          <w:sz w:val="20"/>
                        </w:rPr>
                        <w:t xml:space="preserve">in cui </w:t>
                      </w:r>
                      <w:r w:rsidRPr="006066A9">
                        <w:rPr>
                          <w:rFonts w:cs="Arial"/>
                          <w:sz w:val="20"/>
                        </w:rPr>
                        <w:t xml:space="preserve">la superficie del bosco trasformata sia superiore alle soglie previste al punto 4.1 della DGR. n. 675/2005 e </w:t>
                      </w:r>
                      <w:proofErr w:type="spellStart"/>
                      <w:r w:rsidRPr="006066A9">
                        <w:rPr>
                          <w:rFonts w:cs="Arial"/>
                          <w:sz w:val="20"/>
                        </w:rPr>
                        <w:t>s.m.i.</w:t>
                      </w:r>
                      <w:proofErr w:type="spellEnd"/>
                      <w:r w:rsidRPr="006066A9">
                        <w:rPr>
                          <w:rFonts w:cs="Arial"/>
                          <w:sz w:val="20"/>
                        </w:rPr>
                        <w:t>, indicare la forma di compensazione prescelta:</w:t>
                      </w:r>
                    </w:p>
                    <w:p w:rsidR="009C328F" w:rsidRPr="006066A9" w:rsidRDefault="009C328F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⁭</w:t>
                      </w:r>
                      <w:r w:rsidR="008136EE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Pr="006066A9">
                        <w:rPr>
                          <w:rFonts w:cs="Arial"/>
                        </w:rPr>
                        <w:t xml:space="preserve"> </w:t>
                      </w:r>
                      <w:r w:rsidR="000A77E7" w:rsidRPr="006066A9">
                        <w:rPr>
                          <w:rFonts w:cs="Arial"/>
                        </w:rPr>
                        <w:t>i</w:t>
                      </w:r>
                      <w:r w:rsidRPr="006066A9">
                        <w:rPr>
                          <w:rFonts w:cs="Arial"/>
                        </w:rPr>
                        <w:t xml:space="preserve">nterventi compensativi non dovuti </w:t>
                      </w:r>
                      <w:r w:rsidRPr="006066A9">
                        <w:rPr>
                          <w:rFonts w:cs="Arial"/>
                          <w:b/>
                        </w:rPr>
                        <w:t>(</w:t>
                      </w:r>
                      <w:r w:rsidR="000A77E7" w:rsidRPr="006066A9">
                        <w:rPr>
                          <w:rFonts w:cs="Arial"/>
                          <w:b/>
                        </w:rPr>
                        <w:t>5</w:t>
                      </w:r>
                      <w:r w:rsidRPr="006066A9">
                        <w:rPr>
                          <w:rFonts w:cs="Arial"/>
                          <w:b/>
                        </w:rPr>
                        <w:t>)</w:t>
                      </w:r>
                    </w:p>
                    <w:p w:rsidR="009C328F" w:rsidRPr="006066A9" w:rsidRDefault="009C328F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⁭</w:t>
                      </w:r>
                      <w:r w:rsidR="008136EE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="00CB2C1E" w:rsidRPr="006066A9">
                        <w:rPr>
                          <w:rFonts w:cs="Arial"/>
                        </w:rPr>
                        <w:t xml:space="preserve"> </w:t>
                      </w:r>
                      <w:r w:rsidR="000A77E7" w:rsidRPr="006066A9">
                        <w:rPr>
                          <w:rFonts w:cs="Arial"/>
                        </w:rPr>
                        <w:t>i</w:t>
                      </w:r>
                      <w:r w:rsidR="006F159C" w:rsidRPr="006066A9">
                        <w:rPr>
                          <w:rFonts w:cs="Arial"/>
                        </w:rPr>
                        <w:t>nterventi compensativi (</w:t>
                      </w:r>
                      <w:r w:rsidR="00EC4E2F" w:rsidRPr="006066A9">
                        <w:rPr>
                          <w:rFonts w:cs="Arial"/>
                        </w:rPr>
                        <w:t>allegare</w:t>
                      </w:r>
                      <w:r w:rsidR="000A77E7" w:rsidRPr="006066A9">
                        <w:rPr>
                          <w:rFonts w:cs="Arial"/>
                        </w:rPr>
                        <w:t xml:space="preserve"> progetto di compensazione </w:t>
                      </w:r>
                      <w:r w:rsidR="006F159C" w:rsidRPr="006066A9">
                        <w:rPr>
                          <w:rFonts w:cs="Arial"/>
                        </w:rPr>
                        <w:t xml:space="preserve">redatto da un tecnico abilitato come da Allegato </w:t>
                      </w:r>
                      <w:r w:rsidR="00691DF0">
                        <w:rPr>
                          <w:rFonts w:cs="Arial"/>
                        </w:rPr>
                        <w:t>D</w:t>
                      </w:r>
                      <w:r w:rsidR="006F159C" w:rsidRPr="006066A9">
                        <w:rPr>
                          <w:rFonts w:cs="Arial"/>
                        </w:rPr>
                        <w:t xml:space="preserve"> punto 2.</w:t>
                      </w:r>
                      <w:r w:rsidR="006066A9">
                        <w:rPr>
                          <w:rFonts w:cs="Arial"/>
                        </w:rPr>
                        <w:t>2</w:t>
                      </w:r>
                      <w:r w:rsidR="006F159C" w:rsidRPr="006066A9">
                        <w:rPr>
                          <w:rFonts w:cs="Arial"/>
                        </w:rPr>
                        <w:t>)</w:t>
                      </w:r>
                    </w:p>
                    <w:p w:rsidR="000A77E7" w:rsidRPr="006066A9" w:rsidRDefault="000A77E7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⁭</w:t>
                      </w:r>
                      <w:r w:rsidR="008136EE" w:rsidRPr="002F7B52">
                        <w:rPr>
                          <w:rFonts w:cs="Arial"/>
                          <w:b/>
                        </w:rPr>
                        <w:sym w:font="Symbol" w:char="F098"/>
                      </w:r>
                      <w:r w:rsidRPr="006066A9">
                        <w:rPr>
                          <w:rFonts w:cs="Arial"/>
                        </w:rPr>
                        <w:t xml:space="preserve"> monetizzazione (in alternativa)</w:t>
                      </w:r>
                    </w:p>
                  </w:txbxContent>
                </v:textbox>
              </v:shape>
            </w:pict>
          </mc:Fallback>
        </mc:AlternateContent>
      </w: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</w:rPr>
      </w:pPr>
    </w:p>
    <w:p w:rsidR="00AA65BF" w:rsidRDefault="00AA65BF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Default="00BB4417">
      <w:pPr>
        <w:jc w:val="both"/>
        <w:rPr>
          <w:rFonts w:cs="Arial"/>
        </w:rPr>
      </w:pPr>
    </w:p>
    <w:p w:rsidR="00BB4417" w:rsidRPr="00041F32" w:rsidRDefault="00BB4417">
      <w:pPr>
        <w:jc w:val="both"/>
        <w:rPr>
          <w:rFonts w:cs="Arial"/>
        </w:rPr>
      </w:pPr>
    </w:p>
    <w:p w:rsidR="00EC4E2F" w:rsidRPr="00041F32" w:rsidRDefault="00EC4E2F" w:rsidP="00EC4E2F">
      <w:pPr>
        <w:numPr>
          <w:ilvl w:val="0"/>
          <w:numId w:val="29"/>
        </w:numPr>
        <w:tabs>
          <w:tab w:val="left" w:pos="0"/>
        </w:tabs>
        <w:ind w:left="426" w:hanging="426"/>
        <w:rPr>
          <w:rFonts w:cs="Arial"/>
          <w:sz w:val="18"/>
          <w:szCs w:val="18"/>
          <w:lang w:eastAsia="ar-SA"/>
        </w:rPr>
      </w:pPr>
      <w:r w:rsidRPr="00041F32">
        <w:rPr>
          <w:rFonts w:cs="Arial"/>
          <w:sz w:val="18"/>
          <w:szCs w:val="18"/>
          <w:lang w:eastAsia="ar-SA"/>
        </w:rPr>
        <w:t>Ai sensi della L.R. n. 31/08, art. 6</w:t>
      </w:r>
    </w:p>
    <w:p w:rsidR="00AA65BF" w:rsidRPr="00041F32" w:rsidRDefault="00AA65BF">
      <w:pPr>
        <w:jc w:val="both"/>
        <w:rPr>
          <w:rFonts w:cs="Arial"/>
        </w:rPr>
      </w:pPr>
    </w:p>
    <w:p w:rsidR="00AA65BF" w:rsidRPr="00041F32" w:rsidRDefault="00AA65BF">
      <w:pPr>
        <w:jc w:val="both"/>
        <w:rPr>
          <w:rFonts w:cs="Arial"/>
          <w:sz w:val="28"/>
          <w:szCs w:val="28"/>
        </w:rPr>
      </w:pPr>
    </w:p>
    <w:p w:rsidR="00200584" w:rsidRPr="00041F32" w:rsidRDefault="00200584">
      <w:pPr>
        <w:jc w:val="both"/>
        <w:rPr>
          <w:rFonts w:cs="Arial"/>
        </w:rPr>
      </w:pPr>
    </w:p>
    <w:p w:rsidR="009448A7" w:rsidRPr="00041F32" w:rsidRDefault="00BB4417">
      <w:pPr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103505</wp:posOffset>
                </wp:positionV>
                <wp:extent cx="5852160" cy="4048125"/>
                <wp:effectExtent l="0" t="0" r="15240" b="2857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BF" w:rsidRPr="006066A9" w:rsidRDefault="00AA65BF" w:rsidP="000079B3">
                            <w:pPr>
                              <w:pStyle w:val="Titolo6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Quadro F</w:t>
                            </w:r>
                            <w:r w:rsidR="00DF2121" w:rsidRPr="006066A9">
                              <w:rPr>
                                <w:rFonts w:cs="Arial"/>
                              </w:rPr>
                              <w:t xml:space="preserve"> - </w:t>
                            </w:r>
                            <w:r w:rsidRPr="006066A9">
                              <w:rPr>
                                <w:rFonts w:cs="Arial"/>
                              </w:rPr>
                              <w:t>Elenco degli elaborati cartografici</w:t>
                            </w:r>
                            <w:r w:rsidR="00EC4E2F" w:rsidRPr="006066A9">
                              <w:rPr>
                                <w:rFonts w:cs="Arial"/>
                              </w:rPr>
                              <w:t xml:space="preserve"> e documenti</w:t>
                            </w:r>
                          </w:p>
                          <w:p w:rsidR="00AA65BF" w:rsidRPr="006066A9" w:rsidRDefault="00EC4E2F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 xml:space="preserve">Elaborati </w:t>
                            </w:r>
                            <w:r w:rsidR="00AA65BF" w:rsidRPr="006066A9">
                              <w:rPr>
                                <w:rFonts w:cs="Arial"/>
                              </w:rPr>
                              <w:t>composti da:</w:t>
                            </w:r>
                          </w:p>
                          <w:p w:rsidR="00EC4E2F" w:rsidRPr="006066A9" w:rsidRDefault="003B13C8" w:rsidP="006066A9">
                            <w:pPr>
                              <w:pStyle w:val="Corpodeltesto"/>
                              <w:spacing w:line="48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_______________________________________________________</w:t>
                            </w:r>
                            <w:r w:rsidR="00EC4E2F" w:rsidRPr="006066A9">
                              <w:rPr>
                                <w:rFonts w:cs="Arial"/>
                              </w:rPr>
                              <w:t>___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______________________</w:t>
                            </w:r>
                            <w:r w:rsidR="006066A9">
                              <w:rPr>
                                <w:rFonts w:cs="Arial"/>
                              </w:rPr>
                              <w:t>________________________________________________________________________________</w:t>
                            </w:r>
                          </w:p>
                          <w:p w:rsidR="006066A9" w:rsidRDefault="006066A9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:rsidR="00AA65BF" w:rsidRPr="006066A9" w:rsidRDefault="00AA65BF" w:rsidP="000079B3">
                            <w:pPr>
                              <w:pStyle w:val="Corpodeltesto"/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Altri documenti</w:t>
                            </w:r>
                            <w:r w:rsidR="00EC4E2F" w:rsidRPr="006066A9">
                              <w:rPr>
                                <w:rFonts w:cs="Arial"/>
                              </w:rPr>
                              <w:t xml:space="preserve"> allegati</w:t>
                            </w:r>
                            <w:r w:rsidRPr="006066A9">
                              <w:rPr>
                                <w:rFonts w:cs="Arial"/>
                              </w:rPr>
                              <w:t>:</w:t>
                            </w:r>
                          </w:p>
                          <w:p w:rsidR="00AA65BF" w:rsidRPr="006066A9" w:rsidRDefault="003B13C8" w:rsidP="006066A9">
                            <w:pPr>
                              <w:spacing w:line="480" w:lineRule="auto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EC4E2F" w:rsidRPr="006066A9">
                              <w:rPr>
                                <w:rFonts w:cs="Arial"/>
                                <w:sz w:val="20"/>
                              </w:rPr>
                              <w:t>___</w:t>
                            </w:r>
                            <w:r w:rsidRPr="006066A9">
                              <w:rPr>
                                <w:rFonts w:cs="Arial"/>
                                <w:sz w:val="20"/>
                              </w:rPr>
                              <w:t>_</w:t>
                            </w:r>
                          </w:p>
                          <w:p w:rsidR="00AA65BF" w:rsidRPr="006066A9" w:rsidRDefault="000A77E7" w:rsidP="006066A9">
                            <w:pPr>
                              <w:spacing w:line="480" w:lineRule="auto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________________________________________________________________________________</w:t>
                            </w:r>
                            <w:r w:rsidR="006066A9">
                              <w:rPr>
                                <w:rFonts w:cs="Arial"/>
                                <w:sz w:val="20"/>
                              </w:rPr>
                              <w:t>________________________________________________________________________________</w:t>
                            </w:r>
                          </w:p>
                          <w:p w:rsidR="00AA65BF" w:rsidRDefault="00AA65BF" w:rsidP="006066A9">
                            <w:pPr>
                              <w:spacing w:line="480" w:lineRule="auto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AA65BF" w:rsidRDefault="00AA65BF" w:rsidP="00AA65B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AA65BF" w:rsidRDefault="00AA65BF" w:rsidP="00AA65B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2" type="#_x0000_t202" style="position:absolute;left:0;text-align:left;margin-left:4.2pt;margin-top:8.15pt;width:460.8pt;height:3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" o:allowincell="f">
                <v:textbox>
                  <w:txbxContent>
                    <w:p w:rsidR="00AA65BF" w:rsidRPr="006066A9" w:rsidRDefault="00AA65BF" w:rsidP="000079B3">
                      <w:pPr>
                        <w:pStyle w:val="Titolo6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Quadro F</w:t>
                      </w:r>
                      <w:r w:rsidR="00DF2121" w:rsidRPr="006066A9">
                        <w:rPr>
                          <w:rFonts w:cs="Arial"/>
                        </w:rPr>
                        <w:t xml:space="preserve"> - </w:t>
                      </w:r>
                      <w:r w:rsidRPr="006066A9">
                        <w:rPr>
                          <w:rFonts w:cs="Arial"/>
                        </w:rPr>
                        <w:t>Elenco degli elaborati cartografici</w:t>
                      </w:r>
                      <w:r w:rsidR="00EC4E2F" w:rsidRPr="006066A9">
                        <w:rPr>
                          <w:rFonts w:cs="Arial"/>
                        </w:rPr>
                        <w:t xml:space="preserve"> e documenti</w:t>
                      </w:r>
                    </w:p>
                    <w:p w:rsidR="00AA65BF" w:rsidRPr="006066A9" w:rsidRDefault="00EC4E2F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 xml:space="preserve">Elaborati </w:t>
                      </w:r>
                      <w:r w:rsidR="00AA65BF" w:rsidRPr="006066A9">
                        <w:rPr>
                          <w:rFonts w:cs="Arial"/>
                        </w:rPr>
                        <w:t>composti da:</w:t>
                      </w:r>
                    </w:p>
                    <w:p w:rsidR="00EC4E2F" w:rsidRPr="006066A9" w:rsidRDefault="003B13C8" w:rsidP="006066A9">
                      <w:pPr>
                        <w:pStyle w:val="Corpodeltesto"/>
                        <w:spacing w:line="48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0A77E7" w:rsidRPr="006066A9">
                        <w:rPr>
                          <w:rFonts w:cs="Arial"/>
                        </w:rPr>
                        <w:t>_______________________________________________________</w:t>
                      </w:r>
                      <w:r w:rsidR="00EC4E2F" w:rsidRPr="006066A9">
                        <w:rPr>
                          <w:rFonts w:cs="Arial"/>
                        </w:rPr>
                        <w:t>___</w:t>
                      </w:r>
                      <w:r w:rsidR="000A77E7" w:rsidRPr="006066A9">
                        <w:rPr>
                          <w:rFonts w:cs="Arial"/>
                        </w:rPr>
                        <w:t>______________________</w:t>
                      </w:r>
                      <w:r w:rsidR="006066A9">
                        <w:rPr>
                          <w:rFonts w:cs="Arial"/>
                        </w:rPr>
                        <w:t>________________________________________________________________________________</w:t>
                      </w:r>
                    </w:p>
                    <w:p w:rsidR="006066A9" w:rsidRDefault="006066A9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</w:p>
                    <w:p w:rsidR="00AA65BF" w:rsidRPr="006066A9" w:rsidRDefault="00AA65BF" w:rsidP="000079B3">
                      <w:pPr>
                        <w:pStyle w:val="Corpodeltesto"/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Altri documenti</w:t>
                      </w:r>
                      <w:r w:rsidR="00EC4E2F" w:rsidRPr="006066A9">
                        <w:rPr>
                          <w:rFonts w:cs="Arial"/>
                        </w:rPr>
                        <w:t xml:space="preserve"> allegati</w:t>
                      </w:r>
                      <w:r w:rsidRPr="006066A9">
                        <w:rPr>
                          <w:rFonts w:cs="Arial"/>
                        </w:rPr>
                        <w:t>:</w:t>
                      </w:r>
                    </w:p>
                    <w:p w:rsidR="00AA65BF" w:rsidRPr="006066A9" w:rsidRDefault="003B13C8" w:rsidP="006066A9">
                      <w:pPr>
                        <w:spacing w:line="480" w:lineRule="auto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EC4E2F" w:rsidRPr="006066A9">
                        <w:rPr>
                          <w:rFonts w:cs="Arial"/>
                          <w:sz w:val="20"/>
                        </w:rPr>
                        <w:t>___</w:t>
                      </w:r>
                      <w:r w:rsidRPr="006066A9">
                        <w:rPr>
                          <w:rFonts w:cs="Arial"/>
                          <w:sz w:val="20"/>
                        </w:rPr>
                        <w:t>_</w:t>
                      </w:r>
                    </w:p>
                    <w:p w:rsidR="00AA65BF" w:rsidRPr="006066A9" w:rsidRDefault="000A77E7" w:rsidP="006066A9">
                      <w:pPr>
                        <w:spacing w:line="480" w:lineRule="auto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________________________________________________________________________________</w:t>
                      </w:r>
                      <w:r w:rsidR="006066A9">
                        <w:rPr>
                          <w:rFonts w:cs="Arial"/>
                          <w:sz w:val="20"/>
                        </w:rPr>
                        <w:t>________________________________________________________________________________</w:t>
                      </w:r>
                    </w:p>
                    <w:p w:rsidR="00AA65BF" w:rsidRDefault="00AA65BF" w:rsidP="006066A9">
                      <w:pPr>
                        <w:spacing w:line="480" w:lineRule="auto"/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AA65BF" w:rsidRDefault="00AA65BF" w:rsidP="00AA65B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AA65BF" w:rsidRDefault="00AA65BF" w:rsidP="00AA65B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48A7" w:rsidRPr="00041F32" w:rsidRDefault="009448A7">
      <w:pPr>
        <w:jc w:val="both"/>
        <w:rPr>
          <w:rFonts w:cs="Arial"/>
        </w:rPr>
      </w:pPr>
    </w:p>
    <w:p w:rsidR="009448A7" w:rsidRPr="00041F32" w:rsidRDefault="009448A7">
      <w:pPr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6066A9" w:rsidP="000A77E7">
      <w:pPr>
        <w:tabs>
          <w:tab w:val="left" w:pos="0"/>
        </w:tabs>
        <w:jc w:val="both"/>
        <w:rPr>
          <w:rFonts w:cs="Arial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178435</wp:posOffset>
                </wp:positionV>
                <wp:extent cx="5852160" cy="2686050"/>
                <wp:effectExtent l="0" t="0" r="15240" b="19050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8A7" w:rsidRPr="006066A9" w:rsidRDefault="009448A7" w:rsidP="000079B3">
                            <w:pPr>
                              <w:pStyle w:val="Titolo6"/>
                              <w:ind w:right="127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Quadro G</w:t>
                            </w:r>
                            <w:r w:rsidR="00DF2121" w:rsidRPr="006066A9">
                              <w:rPr>
                                <w:rFonts w:cs="Arial"/>
                              </w:rPr>
                              <w:t xml:space="preserve"> - </w:t>
                            </w:r>
                            <w:r w:rsidRPr="006066A9">
                              <w:rPr>
                                <w:rFonts w:cs="Arial"/>
                              </w:rPr>
                              <w:t>Dati del progettista</w:t>
                            </w:r>
                            <w:r w:rsidR="0071796B" w:rsidRPr="006066A9">
                              <w:rPr>
                                <w:rFonts w:cs="Arial"/>
                              </w:rPr>
                              <w:t xml:space="preserve"> (</w:t>
                            </w:r>
                            <w:r w:rsidR="000A77E7" w:rsidRPr="006066A9">
                              <w:rPr>
                                <w:rFonts w:cs="Arial"/>
                              </w:rPr>
                              <w:t>6</w:t>
                            </w:r>
                            <w:r w:rsidR="0071796B" w:rsidRPr="006066A9">
                              <w:rPr>
                                <w:rFonts w:cs="Arial"/>
                              </w:rPr>
                              <w:t>)</w:t>
                            </w:r>
                          </w:p>
                          <w:p w:rsidR="009448A7" w:rsidRPr="006066A9" w:rsidRDefault="009448A7" w:rsidP="000079B3">
                            <w:pPr>
                              <w:ind w:right="127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9448A7" w:rsidRPr="006066A9" w:rsidRDefault="009448A7" w:rsidP="006066A9">
                            <w:pPr>
                              <w:pStyle w:val="Corpodeltesto"/>
                              <w:spacing w:line="480" w:lineRule="auto"/>
                              <w:ind w:right="-15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Cognome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 xml:space="preserve"> __________________________ </w:t>
                            </w:r>
                            <w:r w:rsidRPr="006066A9">
                              <w:rPr>
                                <w:rFonts w:cs="Arial"/>
                              </w:rPr>
                              <w:t>Nome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 xml:space="preserve"> ______________________________________</w:t>
                            </w:r>
                            <w:r w:rsidR="000079B3" w:rsidRPr="006066A9">
                              <w:rPr>
                                <w:rFonts w:cs="Arial"/>
                              </w:rPr>
                              <w:t>_</w:t>
                            </w:r>
                          </w:p>
                          <w:p w:rsidR="009448A7" w:rsidRPr="006066A9" w:rsidRDefault="009448A7" w:rsidP="006066A9">
                            <w:pPr>
                              <w:pStyle w:val="Corpodeltesto"/>
                              <w:spacing w:line="480" w:lineRule="auto"/>
                              <w:ind w:right="127"/>
                              <w:jc w:val="both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Professione</w:t>
                            </w:r>
                            <w:r w:rsidR="0016661D" w:rsidRPr="006066A9">
                              <w:rPr>
                                <w:rFonts w:cs="Arial"/>
                              </w:rPr>
                              <w:t xml:space="preserve"> ___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>______________________</w:t>
                            </w:r>
                            <w:r w:rsidR="008136EE">
                              <w:rPr>
                                <w:rFonts w:cs="Arial"/>
                              </w:rPr>
                              <w:t xml:space="preserve"> </w:t>
                            </w:r>
                            <w:r w:rsidRPr="006066A9">
                              <w:rPr>
                                <w:rFonts w:cs="Arial"/>
                              </w:rPr>
                              <w:t>C.F./P.I</w:t>
                            </w:r>
                            <w:r w:rsidR="000079B3" w:rsidRPr="006066A9">
                              <w:rPr>
                                <w:rFonts w:cs="Arial"/>
                              </w:rPr>
                              <w:t>.</w:t>
                            </w:r>
                            <w:r w:rsidR="0016661D"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>_________________________________</w:t>
                            </w:r>
                            <w:r w:rsidR="000079B3" w:rsidRPr="006066A9">
                              <w:rPr>
                                <w:rFonts w:cs="Arial"/>
                              </w:rPr>
                              <w:t>_</w:t>
                            </w:r>
                            <w:r w:rsidR="00680B25" w:rsidRPr="006066A9">
                              <w:rPr>
                                <w:rFonts w:cs="Arial"/>
                              </w:rPr>
                              <w:t>_</w:t>
                            </w:r>
                            <w:r w:rsidR="0016661D" w:rsidRPr="006066A9">
                              <w:rPr>
                                <w:rFonts w:cs="Arial"/>
                              </w:rPr>
                              <w:t xml:space="preserve">_ </w:t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con studio </w:t>
                            </w:r>
                            <w:r w:rsidR="0012641D" w:rsidRPr="006066A9">
                              <w:rPr>
                                <w:rFonts w:cs="Arial"/>
                              </w:rPr>
                              <w:t>a</w:t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 xml:space="preserve">_________________________ </w:t>
                            </w:r>
                            <w:r w:rsidR="00171895" w:rsidRPr="006066A9">
                              <w:rPr>
                                <w:rFonts w:cs="Arial"/>
                              </w:rPr>
                              <w:t xml:space="preserve">in </w:t>
                            </w:r>
                            <w:r w:rsidRPr="006066A9">
                              <w:rPr>
                                <w:rFonts w:cs="Arial"/>
                              </w:rPr>
                              <w:t>Via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 xml:space="preserve"> ______________________________</w:t>
                            </w:r>
                            <w:r w:rsidR="00171895"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Pr="006066A9">
                              <w:rPr>
                                <w:rFonts w:cs="Arial"/>
                              </w:rPr>
                              <w:t>n</w:t>
                            </w:r>
                            <w:r w:rsidR="00DF2121" w:rsidRPr="006066A9">
                              <w:rPr>
                                <w:rFonts w:cs="Arial"/>
                              </w:rPr>
                              <w:t>.</w:t>
                            </w:r>
                            <w:r w:rsidRPr="006066A9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16661D" w:rsidRPr="006066A9">
                              <w:rPr>
                                <w:rFonts w:cs="Arial"/>
                              </w:rPr>
                              <w:t>_</w:t>
                            </w:r>
                            <w:r w:rsidR="003B13C8" w:rsidRPr="006066A9">
                              <w:rPr>
                                <w:rFonts w:cs="Arial"/>
                              </w:rPr>
                              <w:t>____</w:t>
                            </w:r>
                            <w:r w:rsidR="000079B3" w:rsidRPr="006066A9">
                              <w:rPr>
                                <w:rFonts w:cs="Arial"/>
                              </w:rPr>
                              <w:t>_</w:t>
                            </w:r>
                          </w:p>
                          <w:p w:rsidR="009448A7" w:rsidRPr="006066A9" w:rsidRDefault="009448A7" w:rsidP="006066A9">
                            <w:pPr>
                              <w:spacing w:line="480" w:lineRule="auto"/>
                              <w:ind w:right="-15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Tel.</w:t>
                            </w:r>
                            <w:r w:rsidR="003B13C8" w:rsidRPr="006066A9">
                              <w:rPr>
                                <w:rFonts w:cs="Arial"/>
                                <w:sz w:val="20"/>
                              </w:rPr>
                              <w:t xml:space="preserve"> _______________________________</w:t>
                            </w:r>
                            <w:r w:rsidR="000F596E" w:rsidRPr="006066A9">
                              <w:rPr>
                                <w:rFonts w:cs="Arial"/>
                                <w:sz w:val="20"/>
                              </w:rPr>
                              <w:t xml:space="preserve">_ </w:t>
                            </w:r>
                            <w:r w:rsidR="003B13C8" w:rsidRPr="006066A9">
                              <w:rPr>
                                <w:rFonts w:cs="Arial"/>
                                <w:sz w:val="20"/>
                              </w:rPr>
                              <w:t>PEC</w:t>
                            </w:r>
                            <w:r w:rsidR="000F596E" w:rsidRPr="006066A9">
                              <w:rPr>
                                <w:rFonts w:cs="Arial"/>
                                <w:sz w:val="20"/>
                              </w:rPr>
                              <w:t xml:space="preserve"> ______________________________________</w:t>
                            </w:r>
                            <w:r w:rsidR="001A69F9">
                              <w:rPr>
                                <w:rFonts w:cs="Arial"/>
                                <w:sz w:val="20"/>
                              </w:rPr>
                              <w:t>_</w:t>
                            </w:r>
                          </w:p>
                          <w:p w:rsidR="009448A7" w:rsidRPr="006066A9" w:rsidRDefault="009448A7" w:rsidP="006066A9">
                            <w:pPr>
                              <w:spacing w:line="480" w:lineRule="auto"/>
                              <w:ind w:right="127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</w:p>
                          <w:p w:rsidR="005C342B" w:rsidRPr="006066A9" w:rsidRDefault="00885D54" w:rsidP="006066A9">
                            <w:pPr>
                              <w:spacing w:line="480" w:lineRule="auto"/>
                              <w:ind w:right="125"/>
                              <w:jc w:val="both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e-</w:t>
                            </w:r>
                            <w:r w:rsidR="0016661D" w:rsidRPr="006066A9">
                              <w:rPr>
                                <w:rFonts w:cs="Arial"/>
                                <w:sz w:val="20"/>
                              </w:rPr>
                              <w:t>mail</w:t>
                            </w:r>
                            <w:r w:rsidR="00DF2121" w:rsidRPr="006066A9">
                              <w:rPr>
                                <w:rFonts w:cs="Arial"/>
                                <w:sz w:val="20"/>
                              </w:rPr>
                              <w:t xml:space="preserve"> </w:t>
                            </w:r>
                            <w:r w:rsidR="0016661D" w:rsidRPr="006066A9">
                              <w:rPr>
                                <w:rFonts w:cs="Arial"/>
                                <w:sz w:val="20"/>
                              </w:rPr>
                              <w:t>_______________________</w:t>
                            </w:r>
                            <w:r w:rsidR="008136EE">
                              <w:rPr>
                                <w:rFonts w:cs="Arial"/>
                                <w:sz w:val="20"/>
                              </w:rPr>
                              <w:t>___</w:t>
                            </w:r>
                            <w:r w:rsidR="00DF2121" w:rsidRPr="006066A9">
                              <w:rPr>
                                <w:rFonts w:cs="Arial"/>
                                <w:sz w:val="20"/>
                              </w:rPr>
                              <w:t xml:space="preserve">                                            </w:t>
                            </w:r>
                            <w:r w:rsidR="009448A7" w:rsidRPr="006066A9">
                              <w:rPr>
                                <w:rFonts w:cs="Arial"/>
                                <w:sz w:val="20"/>
                              </w:rPr>
                              <w:t>Firma e timbro del progettista</w:t>
                            </w:r>
                          </w:p>
                          <w:p w:rsidR="00DF2121" w:rsidRPr="00702EF6" w:rsidRDefault="005C342B" w:rsidP="006066A9">
                            <w:pPr>
                              <w:spacing w:line="480" w:lineRule="auto"/>
                              <w:ind w:left="2410" w:right="125" w:firstLine="3119"/>
                              <w:jc w:val="both"/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_____________________________</w:t>
                            </w:r>
                            <w:r w:rsidR="009448A7" w:rsidRPr="00702EF6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F2121" w:rsidRDefault="00DF2121" w:rsidP="00DF2121">
                            <w:pPr>
                              <w:ind w:left="2124" w:firstLine="708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</w:p>
                          <w:p w:rsidR="009448A7" w:rsidRPr="00DF2121" w:rsidRDefault="009448A7" w:rsidP="00DF2121">
                            <w:pPr>
                              <w:ind w:left="2124" w:firstLine="708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DF212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________________</w:t>
                            </w:r>
                          </w:p>
                          <w:p w:rsidR="009448A7" w:rsidRDefault="009448A7" w:rsidP="009448A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9448A7" w:rsidRDefault="009448A7" w:rsidP="009448A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9448A7" w:rsidRDefault="009448A7" w:rsidP="009448A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9448A7" w:rsidRDefault="009448A7" w:rsidP="009448A7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3" type="#_x0000_t202" style="position:absolute;left:0;text-align:left;margin-left:4.2pt;margin-top:14.05pt;width:460.8pt;height:21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" o:allowincell="f">
                <v:textbox>
                  <w:txbxContent>
                    <w:p w:rsidR="009448A7" w:rsidRPr="006066A9" w:rsidRDefault="009448A7" w:rsidP="000079B3">
                      <w:pPr>
                        <w:pStyle w:val="Titolo6"/>
                        <w:ind w:right="127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Quadro G</w:t>
                      </w:r>
                      <w:r w:rsidR="00DF2121" w:rsidRPr="006066A9">
                        <w:rPr>
                          <w:rFonts w:cs="Arial"/>
                        </w:rPr>
                        <w:t xml:space="preserve"> - </w:t>
                      </w:r>
                      <w:r w:rsidRPr="006066A9">
                        <w:rPr>
                          <w:rFonts w:cs="Arial"/>
                        </w:rPr>
                        <w:t>Dati del progettista</w:t>
                      </w:r>
                      <w:r w:rsidR="0071796B" w:rsidRPr="006066A9">
                        <w:rPr>
                          <w:rFonts w:cs="Arial"/>
                        </w:rPr>
                        <w:t xml:space="preserve"> (</w:t>
                      </w:r>
                      <w:r w:rsidR="000A77E7" w:rsidRPr="006066A9">
                        <w:rPr>
                          <w:rFonts w:cs="Arial"/>
                        </w:rPr>
                        <w:t>6</w:t>
                      </w:r>
                      <w:r w:rsidR="0071796B" w:rsidRPr="006066A9">
                        <w:rPr>
                          <w:rFonts w:cs="Arial"/>
                        </w:rPr>
                        <w:t>)</w:t>
                      </w:r>
                    </w:p>
                    <w:p w:rsidR="009448A7" w:rsidRPr="006066A9" w:rsidRDefault="009448A7" w:rsidP="000079B3">
                      <w:pPr>
                        <w:ind w:right="127"/>
                        <w:jc w:val="both"/>
                        <w:rPr>
                          <w:rFonts w:cs="Arial"/>
                          <w:sz w:val="20"/>
                        </w:rPr>
                      </w:pPr>
                    </w:p>
                    <w:p w:rsidR="009448A7" w:rsidRPr="006066A9" w:rsidRDefault="009448A7" w:rsidP="006066A9">
                      <w:pPr>
                        <w:pStyle w:val="Corpodeltesto"/>
                        <w:spacing w:line="480" w:lineRule="auto"/>
                        <w:ind w:right="-15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Cognome</w:t>
                      </w:r>
                      <w:r w:rsidR="003B13C8" w:rsidRPr="006066A9">
                        <w:rPr>
                          <w:rFonts w:cs="Arial"/>
                        </w:rPr>
                        <w:t xml:space="preserve"> __________________________ </w:t>
                      </w:r>
                      <w:r w:rsidRPr="006066A9">
                        <w:rPr>
                          <w:rFonts w:cs="Arial"/>
                        </w:rPr>
                        <w:t>Nome</w:t>
                      </w:r>
                      <w:r w:rsidR="003B13C8" w:rsidRPr="006066A9">
                        <w:rPr>
                          <w:rFonts w:cs="Arial"/>
                        </w:rPr>
                        <w:t xml:space="preserve"> ______________________________________</w:t>
                      </w:r>
                      <w:r w:rsidR="000079B3" w:rsidRPr="006066A9">
                        <w:rPr>
                          <w:rFonts w:cs="Arial"/>
                        </w:rPr>
                        <w:t>_</w:t>
                      </w:r>
                    </w:p>
                    <w:p w:rsidR="009448A7" w:rsidRPr="006066A9" w:rsidRDefault="009448A7" w:rsidP="006066A9">
                      <w:pPr>
                        <w:pStyle w:val="Corpodeltesto"/>
                        <w:spacing w:line="480" w:lineRule="auto"/>
                        <w:ind w:right="127"/>
                        <w:jc w:val="both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Professione</w:t>
                      </w:r>
                      <w:r w:rsidR="0016661D" w:rsidRPr="006066A9">
                        <w:rPr>
                          <w:rFonts w:cs="Arial"/>
                        </w:rPr>
                        <w:t xml:space="preserve"> ___</w:t>
                      </w:r>
                      <w:r w:rsidR="003B13C8" w:rsidRPr="006066A9">
                        <w:rPr>
                          <w:rFonts w:cs="Arial"/>
                        </w:rPr>
                        <w:t>______________________</w:t>
                      </w:r>
                      <w:r w:rsidR="008136EE">
                        <w:rPr>
                          <w:rFonts w:cs="Arial"/>
                        </w:rPr>
                        <w:t xml:space="preserve"> </w:t>
                      </w:r>
                      <w:r w:rsidRPr="006066A9">
                        <w:rPr>
                          <w:rFonts w:cs="Arial"/>
                        </w:rPr>
                        <w:t>C.F./P.I</w:t>
                      </w:r>
                      <w:r w:rsidR="000079B3" w:rsidRPr="006066A9">
                        <w:rPr>
                          <w:rFonts w:cs="Arial"/>
                        </w:rPr>
                        <w:t>.</w:t>
                      </w:r>
                      <w:r w:rsidR="0016661D" w:rsidRPr="006066A9">
                        <w:rPr>
                          <w:rFonts w:cs="Arial"/>
                        </w:rPr>
                        <w:t xml:space="preserve"> </w:t>
                      </w:r>
                      <w:r w:rsidR="003B13C8" w:rsidRPr="006066A9">
                        <w:rPr>
                          <w:rFonts w:cs="Arial"/>
                        </w:rPr>
                        <w:t>_________________________________</w:t>
                      </w:r>
                      <w:r w:rsidR="000079B3" w:rsidRPr="006066A9">
                        <w:rPr>
                          <w:rFonts w:cs="Arial"/>
                        </w:rPr>
                        <w:t>_</w:t>
                      </w:r>
                      <w:r w:rsidR="00680B25" w:rsidRPr="006066A9">
                        <w:rPr>
                          <w:rFonts w:cs="Arial"/>
                        </w:rPr>
                        <w:t>_</w:t>
                      </w:r>
                      <w:r w:rsidR="0016661D" w:rsidRPr="006066A9">
                        <w:rPr>
                          <w:rFonts w:cs="Arial"/>
                        </w:rPr>
                        <w:t xml:space="preserve">_ </w:t>
                      </w:r>
                      <w:r w:rsidRPr="006066A9">
                        <w:rPr>
                          <w:rFonts w:cs="Arial"/>
                        </w:rPr>
                        <w:t xml:space="preserve">con studio </w:t>
                      </w:r>
                      <w:r w:rsidR="0012641D" w:rsidRPr="006066A9">
                        <w:rPr>
                          <w:rFonts w:cs="Arial"/>
                        </w:rPr>
                        <w:t>a</w:t>
                      </w:r>
                      <w:r w:rsidRPr="006066A9">
                        <w:rPr>
                          <w:rFonts w:cs="Arial"/>
                        </w:rPr>
                        <w:t xml:space="preserve"> </w:t>
                      </w:r>
                      <w:r w:rsidR="003B13C8" w:rsidRPr="006066A9">
                        <w:rPr>
                          <w:rFonts w:cs="Arial"/>
                        </w:rPr>
                        <w:t xml:space="preserve">_________________________ </w:t>
                      </w:r>
                      <w:r w:rsidR="00171895" w:rsidRPr="006066A9">
                        <w:rPr>
                          <w:rFonts w:cs="Arial"/>
                        </w:rPr>
                        <w:t xml:space="preserve">in </w:t>
                      </w:r>
                      <w:r w:rsidRPr="006066A9">
                        <w:rPr>
                          <w:rFonts w:cs="Arial"/>
                        </w:rPr>
                        <w:t>Via</w:t>
                      </w:r>
                      <w:r w:rsidR="003B13C8" w:rsidRPr="006066A9">
                        <w:rPr>
                          <w:rFonts w:cs="Arial"/>
                        </w:rPr>
                        <w:t xml:space="preserve"> ______________________________</w:t>
                      </w:r>
                      <w:r w:rsidR="00171895" w:rsidRPr="006066A9">
                        <w:rPr>
                          <w:rFonts w:cs="Arial"/>
                        </w:rPr>
                        <w:t xml:space="preserve"> </w:t>
                      </w:r>
                      <w:r w:rsidRPr="006066A9">
                        <w:rPr>
                          <w:rFonts w:cs="Arial"/>
                        </w:rPr>
                        <w:t>n</w:t>
                      </w:r>
                      <w:r w:rsidR="00DF2121" w:rsidRPr="006066A9">
                        <w:rPr>
                          <w:rFonts w:cs="Arial"/>
                        </w:rPr>
                        <w:t>.</w:t>
                      </w:r>
                      <w:r w:rsidRPr="006066A9">
                        <w:rPr>
                          <w:rFonts w:cs="Arial"/>
                        </w:rPr>
                        <w:t xml:space="preserve"> </w:t>
                      </w:r>
                      <w:r w:rsidR="0016661D" w:rsidRPr="006066A9">
                        <w:rPr>
                          <w:rFonts w:cs="Arial"/>
                        </w:rPr>
                        <w:t>_</w:t>
                      </w:r>
                      <w:r w:rsidR="003B13C8" w:rsidRPr="006066A9">
                        <w:rPr>
                          <w:rFonts w:cs="Arial"/>
                        </w:rPr>
                        <w:t>____</w:t>
                      </w:r>
                      <w:r w:rsidR="000079B3" w:rsidRPr="006066A9">
                        <w:rPr>
                          <w:rFonts w:cs="Arial"/>
                        </w:rPr>
                        <w:t>_</w:t>
                      </w:r>
                    </w:p>
                    <w:p w:rsidR="009448A7" w:rsidRPr="006066A9" w:rsidRDefault="009448A7" w:rsidP="006066A9">
                      <w:pPr>
                        <w:spacing w:line="480" w:lineRule="auto"/>
                        <w:ind w:right="-15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Tel.</w:t>
                      </w:r>
                      <w:r w:rsidR="003B13C8" w:rsidRPr="006066A9">
                        <w:rPr>
                          <w:rFonts w:cs="Arial"/>
                          <w:sz w:val="20"/>
                        </w:rPr>
                        <w:t xml:space="preserve"> _______________________________</w:t>
                      </w:r>
                      <w:r w:rsidR="000F596E" w:rsidRPr="006066A9">
                        <w:rPr>
                          <w:rFonts w:cs="Arial"/>
                          <w:sz w:val="20"/>
                        </w:rPr>
                        <w:t xml:space="preserve">_ </w:t>
                      </w:r>
                      <w:r w:rsidR="003B13C8" w:rsidRPr="006066A9">
                        <w:rPr>
                          <w:rFonts w:cs="Arial"/>
                          <w:sz w:val="20"/>
                        </w:rPr>
                        <w:t>PEC</w:t>
                      </w:r>
                      <w:r w:rsidR="000F596E" w:rsidRPr="006066A9">
                        <w:rPr>
                          <w:rFonts w:cs="Arial"/>
                          <w:sz w:val="20"/>
                        </w:rPr>
                        <w:t xml:space="preserve"> ______________________________________</w:t>
                      </w:r>
                      <w:r w:rsidR="001A69F9">
                        <w:rPr>
                          <w:rFonts w:cs="Arial"/>
                          <w:sz w:val="20"/>
                        </w:rPr>
                        <w:t>_</w:t>
                      </w:r>
                    </w:p>
                    <w:p w:rsidR="009448A7" w:rsidRPr="006066A9" w:rsidRDefault="009448A7" w:rsidP="006066A9">
                      <w:pPr>
                        <w:spacing w:line="480" w:lineRule="auto"/>
                        <w:ind w:right="127"/>
                        <w:jc w:val="both"/>
                        <w:rPr>
                          <w:rFonts w:cs="Arial"/>
                          <w:sz w:val="20"/>
                        </w:rPr>
                      </w:pPr>
                    </w:p>
                    <w:p w:rsidR="005C342B" w:rsidRPr="006066A9" w:rsidRDefault="00885D54" w:rsidP="006066A9">
                      <w:pPr>
                        <w:spacing w:line="480" w:lineRule="auto"/>
                        <w:ind w:right="125"/>
                        <w:jc w:val="both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e-</w:t>
                      </w:r>
                      <w:r w:rsidR="0016661D" w:rsidRPr="006066A9">
                        <w:rPr>
                          <w:rFonts w:cs="Arial"/>
                          <w:sz w:val="20"/>
                        </w:rPr>
                        <w:t>mail</w:t>
                      </w:r>
                      <w:r w:rsidR="00DF2121" w:rsidRPr="006066A9">
                        <w:rPr>
                          <w:rFonts w:cs="Arial"/>
                          <w:sz w:val="20"/>
                        </w:rPr>
                        <w:t xml:space="preserve"> </w:t>
                      </w:r>
                      <w:r w:rsidR="0016661D" w:rsidRPr="006066A9">
                        <w:rPr>
                          <w:rFonts w:cs="Arial"/>
                          <w:sz w:val="20"/>
                        </w:rPr>
                        <w:t>_______________________</w:t>
                      </w:r>
                      <w:r w:rsidR="008136EE">
                        <w:rPr>
                          <w:rFonts w:cs="Arial"/>
                          <w:sz w:val="20"/>
                        </w:rPr>
                        <w:t>___</w:t>
                      </w:r>
                      <w:r w:rsidR="00DF2121" w:rsidRPr="006066A9">
                        <w:rPr>
                          <w:rFonts w:cs="Arial"/>
                          <w:sz w:val="20"/>
                        </w:rPr>
                        <w:t xml:space="preserve">                                            </w:t>
                      </w:r>
                      <w:r w:rsidR="009448A7" w:rsidRPr="006066A9">
                        <w:rPr>
                          <w:rFonts w:cs="Arial"/>
                          <w:sz w:val="20"/>
                        </w:rPr>
                        <w:t>Firma e timbro del progettista</w:t>
                      </w:r>
                    </w:p>
                    <w:p w:rsidR="00DF2121" w:rsidRPr="00702EF6" w:rsidRDefault="005C342B" w:rsidP="006066A9">
                      <w:pPr>
                        <w:spacing w:line="480" w:lineRule="auto"/>
                        <w:ind w:left="2410" w:right="125" w:firstLine="3119"/>
                        <w:jc w:val="both"/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_____________________________</w:t>
                      </w:r>
                      <w:r w:rsidR="009448A7" w:rsidRPr="00702EF6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F2121" w:rsidRDefault="00DF2121" w:rsidP="00DF2121">
                      <w:pPr>
                        <w:ind w:left="2124" w:firstLine="708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</w:p>
                    <w:p w:rsidR="009448A7" w:rsidRPr="00DF2121" w:rsidRDefault="009448A7" w:rsidP="00DF2121">
                      <w:pPr>
                        <w:ind w:left="2124" w:firstLine="708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DF212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________________</w:t>
                      </w:r>
                    </w:p>
                    <w:p w:rsidR="009448A7" w:rsidRDefault="009448A7" w:rsidP="009448A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9448A7" w:rsidRDefault="009448A7" w:rsidP="009448A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9448A7" w:rsidRDefault="009448A7" w:rsidP="009448A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9448A7" w:rsidRDefault="009448A7" w:rsidP="009448A7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0A77E7">
      <w:pPr>
        <w:tabs>
          <w:tab w:val="left" w:pos="0"/>
        </w:tabs>
        <w:jc w:val="both"/>
        <w:rPr>
          <w:rFonts w:cs="Arial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EC4E2F" w:rsidRPr="00041F32" w:rsidRDefault="00EC4E2F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6066A9" w:rsidP="00E61885">
      <w:pPr>
        <w:rPr>
          <w:rFonts w:cs="Arial"/>
          <w:sz w:val="22"/>
          <w:szCs w:val="22"/>
        </w:rPr>
      </w:pPr>
      <w:r w:rsidRPr="00041F3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83185</wp:posOffset>
                </wp:positionV>
                <wp:extent cx="5852160" cy="1352550"/>
                <wp:effectExtent l="0" t="0" r="15240" b="1905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96B" w:rsidRPr="006066A9" w:rsidRDefault="00552B2E" w:rsidP="00E61885">
                            <w:pPr>
                              <w:pStyle w:val="Titolo6"/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6066A9">
                              <w:rPr>
                                <w:rFonts w:cs="Arial"/>
                              </w:rPr>
                              <w:t>Quadro H - Spazio riservato ad eventuali note a cura del richiedente o del progettista</w:t>
                            </w:r>
                          </w:p>
                          <w:p w:rsidR="00552B2E" w:rsidRPr="006066A9" w:rsidRDefault="003B13C8" w:rsidP="006066A9">
                            <w:pPr>
                              <w:spacing w:line="480" w:lineRule="auto"/>
                              <w:rPr>
                                <w:rFonts w:cs="Arial"/>
                                <w:sz w:val="20"/>
                              </w:rPr>
                            </w:pPr>
                            <w:r w:rsidRPr="006066A9">
                              <w:rPr>
                                <w:rFonts w:cs="Arial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552B2E" w:rsidRDefault="00552B2E" w:rsidP="006066A9">
                            <w:pPr>
                              <w:spacing w:line="480" w:lineRule="auto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552B2E" w:rsidRDefault="00552B2E" w:rsidP="00552B2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552B2E" w:rsidRDefault="00552B2E" w:rsidP="00552B2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552B2E" w:rsidRDefault="00552B2E" w:rsidP="00552B2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552B2E" w:rsidRDefault="00552B2E" w:rsidP="00552B2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margin-left:4.2pt;margin-top:6.55pt;width:460.8pt;height:10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" o:allowincell="f">
                <v:textbox>
                  <w:txbxContent>
                    <w:p w:rsidR="0071796B" w:rsidRPr="006066A9" w:rsidRDefault="00552B2E" w:rsidP="00E61885">
                      <w:pPr>
                        <w:pStyle w:val="Titolo6"/>
                        <w:spacing w:line="360" w:lineRule="auto"/>
                        <w:rPr>
                          <w:rFonts w:cs="Arial"/>
                        </w:rPr>
                      </w:pPr>
                      <w:r w:rsidRPr="006066A9">
                        <w:rPr>
                          <w:rFonts w:cs="Arial"/>
                        </w:rPr>
                        <w:t>Quadro H - Spazio riservato ad eventuali note a cura del richiedente o del progettista</w:t>
                      </w:r>
                    </w:p>
                    <w:p w:rsidR="00552B2E" w:rsidRPr="006066A9" w:rsidRDefault="003B13C8" w:rsidP="006066A9">
                      <w:pPr>
                        <w:spacing w:line="480" w:lineRule="auto"/>
                        <w:rPr>
                          <w:rFonts w:cs="Arial"/>
                          <w:sz w:val="20"/>
                        </w:rPr>
                      </w:pPr>
                      <w:r w:rsidRPr="006066A9">
                        <w:rPr>
                          <w:rFonts w:cs="Arial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552B2E" w:rsidRDefault="00552B2E" w:rsidP="006066A9">
                      <w:pPr>
                        <w:spacing w:line="480" w:lineRule="auto"/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552B2E" w:rsidRDefault="00552B2E" w:rsidP="00552B2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552B2E" w:rsidRDefault="00552B2E" w:rsidP="00552B2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552B2E" w:rsidRDefault="00552B2E" w:rsidP="00552B2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552B2E" w:rsidRDefault="00552B2E" w:rsidP="00552B2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Default="00441698" w:rsidP="00E61885">
      <w:pPr>
        <w:rPr>
          <w:rFonts w:cs="Arial"/>
          <w:sz w:val="22"/>
          <w:szCs w:val="22"/>
        </w:rPr>
      </w:pPr>
    </w:p>
    <w:p w:rsidR="006066A9" w:rsidRDefault="006066A9" w:rsidP="00E61885">
      <w:pPr>
        <w:rPr>
          <w:rFonts w:cs="Arial"/>
          <w:sz w:val="22"/>
          <w:szCs w:val="22"/>
        </w:rPr>
      </w:pPr>
    </w:p>
    <w:p w:rsidR="006066A9" w:rsidRDefault="006066A9" w:rsidP="00E61885">
      <w:pPr>
        <w:rPr>
          <w:rFonts w:cs="Arial"/>
          <w:sz w:val="22"/>
          <w:szCs w:val="22"/>
        </w:rPr>
      </w:pPr>
    </w:p>
    <w:p w:rsidR="006066A9" w:rsidRDefault="006066A9" w:rsidP="00E61885">
      <w:pPr>
        <w:rPr>
          <w:rFonts w:cs="Arial"/>
          <w:sz w:val="22"/>
          <w:szCs w:val="22"/>
        </w:rPr>
      </w:pPr>
    </w:p>
    <w:p w:rsidR="006066A9" w:rsidRDefault="006066A9" w:rsidP="00E61885">
      <w:pPr>
        <w:rPr>
          <w:rFonts w:cs="Arial"/>
          <w:sz w:val="22"/>
          <w:szCs w:val="22"/>
        </w:rPr>
      </w:pPr>
    </w:p>
    <w:p w:rsidR="006066A9" w:rsidRPr="00041F32" w:rsidRDefault="006066A9" w:rsidP="00E61885">
      <w:pPr>
        <w:rPr>
          <w:rFonts w:cs="Arial"/>
          <w:sz w:val="22"/>
          <w:szCs w:val="22"/>
        </w:rPr>
      </w:pPr>
    </w:p>
    <w:p w:rsidR="006066A9" w:rsidRPr="006066A9" w:rsidRDefault="006066A9" w:rsidP="006066A9">
      <w:pPr>
        <w:tabs>
          <w:tab w:val="left" w:pos="0"/>
        </w:tabs>
        <w:ind w:left="426"/>
        <w:jc w:val="both"/>
        <w:rPr>
          <w:rFonts w:cs="Arial"/>
        </w:rPr>
      </w:pPr>
    </w:p>
    <w:p w:rsidR="006066A9" w:rsidRPr="006066A9" w:rsidRDefault="006066A9" w:rsidP="006066A9">
      <w:pPr>
        <w:tabs>
          <w:tab w:val="left" w:pos="0"/>
        </w:tabs>
        <w:ind w:left="426"/>
        <w:jc w:val="both"/>
        <w:rPr>
          <w:rFonts w:cs="Arial"/>
        </w:rPr>
      </w:pPr>
    </w:p>
    <w:p w:rsidR="00441698" w:rsidRPr="00041F32" w:rsidRDefault="00441698" w:rsidP="00441698">
      <w:pPr>
        <w:numPr>
          <w:ilvl w:val="0"/>
          <w:numId w:val="29"/>
        </w:numPr>
        <w:tabs>
          <w:tab w:val="left" w:pos="0"/>
        </w:tabs>
        <w:ind w:left="426" w:hanging="426"/>
        <w:jc w:val="both"/>
        <w:rPr>
          <w:rFonts w:cs="Arial"/>
        </w:rPr>
      </w:pPr>
      <w:r w:rsidRPr="00041F32">
        <w:rPr>
          <w:rFonts w:cs="Arial"/>
          <w:sz w:val="18"/>
          <w:szCs w:val="18"/>
          <w:lang w:eastAsia="ar-SA"/>
        </w:rPr>
        <w:t xml:space="preserve">Al fine di contatti inerenti </w:t>
      </w:r>
      <w:r w:rsidR="006066A9" w:rsidRPr="00041F32">
        <w:rPr>
          <w:rFonts w:cs="Arial"/>
          <w:sz w:val="18"/>
          <w:szCs w:val="18"/>
          <w:lang w:eastAsia="ar-SA"/>
        </w:rPr>
        <w:t>all’istruttoria</w:t>
      </w:r>
      <w:r w:rsidRPr="00041F32">
        <w:rPr>
          <w:rFonts w:cs="Arial"/>
          <w:sz w:val="18"/>
          <w:szCs w:val="18"/>
          <w:lang w:eastAsia="ar-SA"/>
        </w:rPr>
        <w:t xml:space="preserve"> della pratica</w:t>
      </w: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441698" w:rsidRPr="00041F32" w:rsidRDefault="00441698" w:rsidP="00E61885">
      <w:pPr>
        <w:rPr>
          <w:rFonts w:cs="Arial"/>
          <w:sz w:val="22"/>
          <w:szCs w:val="22"/>
        </w:rPr>
      </w:pPr>
    </w:p>
    <w:p w:rsidR="008F15FF" w:rsidRPr="00041F32" w:rsidRDefault="008F15FF">
      <w:pPr>
        <w:pStyle w:val="Titolo8"/>
        <w:jc w:val="center"/>
        <w:rPr>
          <w:rFonts w:ascii="Arial" w:hAnsi="Arial" w:cs="Arial"/>
          <w:sz w:val="22"/>
          <w:szCs w:val="22"/>
        </w:rPr>
      </w:pPr>
      <w:bookmarkStart w:id="9" w:name="_Hlk198134223"/>
      <w:r w:rsidRPr="00041F32">
        <w:rPr>
          <w:rFonts w:ascii="Arial" w:hAnsi="Arial" w:cs="Arial"/>
          <w:sz w:val="22"/>
          <w:szCs w:val="22"/>
        </w:rPr>
        <w:t xml:space="preserve">ISTRUZIONI </w:t>
      </w:r>
      <w:r w:rsidR="00441698" w:rsidRPr="00041F32">
        <w:rPr>
          <w:rFonts w:ascii="Arial" w:hAnsi="Arial" w:cs="Arial"/>
          <w:sz w:val="22"/>
          <w:szCs w:val="22"/>
        </w:rPr>
        <w:t>PER</w:t>
      </w:r>
      <w:r w:rsidRPr="00041F32">
        <w:rPr>
          <w:rFonts w:ascii="Arial" w:hAnsi="Arial" w:cs="Arial"/>
          <w:sz w:val="22"/>
          <w:szCs w:val="22"/>
        </w:rPr>
        <w:t xml:space="preserve"> </w:t>
      </w:r>
      <w:r w:rsidR="00441698" w:rsidRPr="00041F32">
        <w:rPr>
          <w:rFonts w:ascii="Arial" w:hAnsi="Arial" w:cs="Arial"/>
          <w:sz w:val="22"/>
          <w:szCs w:val="22"/>
        </w:rPr>
        <w:t xml:space="preserve">LA </w:t>
      </w:r>
      <w:r w:rsidRPr="00041F32">
        <w:rPr>
          <w:rFonts w:ascii="Arial" w:hAnsi="Arial" w:cs="Arial"/>
          <w:sz w:val="22"/>
          <w:szCs w:val="22"/>
        </w:rPr>
        <w:t>PRESENTAZIONE DELLA DOMANDA</w:t>
      </w:r>
    </w:p>
    <w:p w:rsidR="00BA3B93" w:rsidRPr="00041F32" w:rsidRDefault="00BA3B93" w:rsidP="00BA3B93">
      <w:pPr>
        <w:rPr>
          <w:rFonts w:cs="Arial"/>
        </w:rPr>
      </w:pPr>
    </w:p>
    <w:p w:rsidR="00441698" w:rsidRPr="00041F32" w:rsidRDefault="00441698" w:rsidP="00BA3B93">
      <w:pPr>
        <w:jc w:val="both"/>
        <w:rPr>
          <w:rFonts w:cs="Arial"/>
          <w:b/>
          <w:color w:val="000000"/>
          <w:sz w:val="22"/>
          <w:szCs w:val="22"/>
          <w:u w:val="single"/>
        </w:rPr>
      </w:pPr>
    </w:p>
    <w:p w:rsidR="001E4378" w:rsidRPr="001E4378" w:rsidRDefault="00441698" w:rsidP="001E4378">
      <w:pPr>
        <w:pStyle w:val="Paragrafoelenco"/>
        <w:numPr>
          <w:ilvl w:val="0"/>
          <w:numId w:val="42"/>
        </w:numPr>
        <w:jc w:val="both"/>
        <w:rPr>
          <w:rFonts w:cs="Arial"/>
          <w:b/>
          <w:color w:val="000000"/>
          <w:sz w:val="22"/>
          <w:szCs w:val="22"/>
          <w:u w:val="single"/>
        </w:rPr>
      </w:pPr>
      <w:r w:rsidRPr="00041F32">
        <w:rPr>
          <w:rFonts w:cs="Arial"/>
          <w:b/>
          <w:color w:val="000000"/>
          <w:sz w:val="22"/>
          <w:szCs w:val="22"/>
          <w:u w:val="single"/>
        </w:rPr>
        <w:t>FORMATO:</w:t>
      </w:r>
      <w:r w:rsidRPr="00041F32">
        <w:rPr>
          <w:rFonts w:cs="Arial"/>
          <w:color w:val="000000"/>
          <w:sz w:val="22"/>
          <w:szCs w:val="22"/>
        </w:rPr>
        <w:t xml:space="preserve"> </w:t>
      </w:r>
      <w:r w:rsidR="001E4378" w:rsidRPr="001E4378">
        <w:rPr>
          <w:rFonts w:cs="Arial"/>
          <w:color w:val="000000"/>
          <w:sz w:val="22"/>
          <w:szCs w:val="22"/>
        </w:rPr>
        <w:t>l’istanza ed i relativi allegati devono essere presentati mediante PEC con assolvimento marca da bollo virtuale (€ 16,00). In alternativa l’istanza, in marca da bollo (€ 16,00), deve essere stampata, firmata, scansita e trasmessa via PEC con relativi allegati</w:t>
      </w:r>
      <w:r w:rsidR="001E4378">
        <w:rPr>
          <w:rFonts w:cs="Arial"/>
          <w:color w:val="000000"/>
          <w:sz w:val="22"/>
          <w:szCs w:val="22"/>
        </w:rPr>
        <w:t>;</w:t>
      </w:r>
    </w:p>
    <w:p w:rsidR="001E4378" w:rsidRDefault="001E4378" w:rsidP="002558DF">
      <w:pPr>
        <w:pStyle w:val="Paragrafoelenco"/>
        <w:jc w:val="both"/>
        <w:rPr>
          <w:rFonts w:cs="Arial"/>
          <w:b/>
          <w:color w:val="000000"/>
          <w:sz w:val="22"/>
          <w:szCs w:val="22"/>
          <w:u w:val="single"/>
        </w:rPr>
      </w:pPr>
    </w:p>
    <w:p w:rsidR="00441698" w:rsidRPr="00041F32" w:rsidRDefault="00441698" w:rsidP="00441698">
      <w:pPr>
        <w:pStyle w:val="Paragrafoelenco"/>
        <w:numPr>
          <w:ilvl w:val="0"/>
          <w:numId w:val="42"/>
        </w:numPr>
        <w:jc w:val="both"/>
        <w:rPr>
          <w:rFonts w:cs="Arial"/>
          <w:b/>
          <w:color w:val="000000"/>
          <w:sz w:val="22"/>
          <w:szCs w:val="22"/>
          <w:u w:val="single"/>
        </w:rPr>
      </w:pPr>
      <w:r w:rsidRPr="00041F32">
        <w:rPr>
          <w:rFonts w:cs="Arial"/>
          <w:b/>
          <w:color w:val="000000"/>
          <w:sz w:val="22"/>
          <w:szCs w:val="22"/>
          <w:u w:val="single"/>
        </w:rPr>
        <w:t>COPIE:</w:t>
      </w:r>
      <w:r w:rsidRPr="00041F32">
        <w:rPr>
          <w:rFonts w:cs="Arial"/>
          <w:color w:val="000000"/>
          <w:sz w:val="22"/>
          <w:szCs w:val="22"/>
        </w:rPr>
        <w:t xml:space="preserve"> </w:t>
      </w:r>
      <w:r w:rsidR="001E4378" w:rsidRPr="001E4378">
        <w:rPr>
          <w:rFonts w:cs="Arial"/>
          <w:color w:val="000000"/>
          <w:sz w:val="22"/>
          <w:szCs w:val="22"/>
        </w:rPr>
        <w:t>è gradita la consegna di una copia cartacea presso la Comunità Montana unitamente alla dichiarazione di cui all’</w:t>
      </w:r>
      <w:r w:rsidR="001E4378" w:rsidRPr="001E4378">
        <w:rPr>
          <w:rFonts w:cs="Arial"/>
          <w:b/>
          <w:color w:val="000000"/>
          <w:sz w:val="22"/>
          <w:szCs w:val="22"/>
        </w:rPr>
        <w:t>Allegato E</w:t>
      </w:r>
      <w:r w:rsidR="001E4378" w:rsidRPr="001E4378">
        <w:rPr>
          <w:rFonts w:cs="Arial"/>
          <w:color w:val="000000"/>
          <w:sz w:val="22"/>
          <w:szCs w:val="22"/>
        </w:rPr>
        <w:t>;</w:t>
      </w:r>
    </w:p>
    <w:p w:rsidR="002558DF" w:rsidRPr="00041F32" w:rsidRDefault="002558DF" w:rsidP="002558DF">
      <w:pPr>
        <w:jc w:val="both"/>
        <w:rPr>
          <w:rFonts w:cs="Arial"/>
          <w:b/>
          <w:color w:val="000000"/>
          <w:sz w:val="22"/>
          <w:szCs w:val="22"/>
          <w:u w:val="single"/>
        </w:rPr>
      </w:pPr>
    </w:p>
    <w:p w:rsidR="00441698" w:rsidRPr="00041F32" w:rsidRDefault="00441698" w:rsidP="00441698">
      <w:pPr>
        <w:pStyle w:val="Paragrafoelenco"/>
        <w:numPr>
          <w:ilvl w:val="0"/>
          <w:numId w:val="42"/>
        </w:numPr>
        <w:jc w:val="both"/>
        <w:rPr>
          <w:rFonts w:cs="Arial"/>
          <w:b/>
          <w:color w:val="000000"/>
          <w:sz w:val="22"/>
          <w:szCs w:val="22"/>
          <w:u w:val="single"/>
        </w:rPr>
      </w:pPr>
      <w:r w:rsidRPr="00041F32">
        <w:rPr>
          <w:rFonts w:cs="Arial"/>
          <w:b/>
          <w:color w:val="000000"/>
          <w:sz w:val="22"/>
          <w:szCs w:val="22"/>
          <w:u w:val="single"/>
        </w:rPr>
        <w:t>DOCUMENTI RICHIESTI:</w:t>
      </w:r>
    </w:p>
    <w:p w:rsidR="00441698" w:rsidRPr="00041F32" w:rsidRDefault="00441698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color w:val="000000"/>
          <w:sz w:val="22"/>
          <w:szCs w:val="22"/>
          <w:u w:val="single"/>
        </w:rPr>
      </w:pPr>
      <w:r w:rsidRPr="00041F32">
        <w:rPr>
          <w:rFonts w:cs="Arial"/>
          <w:color w:val="000000"/>
          <w:sz w:val="22"/>
          <w:szCs w:val="22"/>
        </w:rPr>
        <w:t>Relazione tecnica descrittiva</w:t>
      </w:r>
      <w:r w:rsidR="0088777F">
        <w:rPr>
          <w:rFonts w:cs="Arial"/>
          <w:color w:val="000000"/>
          <w:sz w:val="22"/>
          <w:szCs w:val="22"/>
        </w:rPr>
        <w:t>;</w:t>
      </w:r>
    </w:p>
    <w:p w:rsidR="004E59B0" w:rsidRPr="00041F32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color w:val="000000"/>
          <w:sz w:val="22"/>
          <w:szCs w:val="22"/>
          <w:u w:val="single"/>
        </w:rPr>
      </w:pPr>
      <w:bookmarkStart w:id="10" w:name="_Hlk216348203"/>
      <w:bookmarkStart w:id="11" w:name="_Hlk216361175"/>
      <w:r w:rsidRPr="00041F32">
        <w:rPr>
          <w:rFonts w:cs="Arial"/>
          <w:color w:val="000000"/>
          <w:sz w:val="22"/>
          <w:szCs w:val="22"/>
        </w:rPr>
        <w:t>Attestato in merito alle prescrizioni urbanistico-edilizie (destinazione di zona e norme regolamentari) riguardanti l’intervento proposto, con dichiarazione di conformità dell’intervento alla normativa urbanistico-edilizia vigente</w:t>
      </w:r>
      <w:bookmarkEnd w:id="10"/>
      <w:r w:rsidRPr="00041F32">
        <w:rPr>
          <w:rFonts w:cs="Arial"/>
          <w:color w:val="000000"/>
          <w:sz w:val="22"/>
          <w:szCs w:val="22"/>
        </w:rPr>
        <w:t>, rilasciati dal Comune</w:t>
      </w:r>
      <w:r w:rsidR="0088777F">
        <w:rPr>
          <w:rFonts w:cs="Arial"/>
          <w:color w:val="000000"/>
          <w:sz w:val="22"/>
          <w:szCs w:val="22"/>
        </w:rPr>
        <w:t>;</w:t>
      </w:r>
    </w:p>
    <w:bookmarkEnd w:id="11"/>
    <w:p w:rsidR="004E59B0" w:rsidRPr="0088777F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R</w:t>
      </w:r>
      <w:r w:rsidR="00BA3B93" w:rsidRPr="00041F32">
        <w:rPr>
          <w:rFonts w:cs="Arial"/>
          <w:sz w:val="22"/>
          <w:szCs w:val="22"/>
        </w:rPr>
        <w:t xml:space="preserve">icevuta del pagamento </w:t>
      </w:r>
      <w:r w:rsidR="00BA3B93" w:rsidRPr="0088777F">
        <w:rPr>
          <w:rFonts w:cs="Arial"/>
          <w:sz w:val="22"/>
          <w:szCs w:val="22"/>
        </w:rPr>
        <w:t>delle spese di istruttoria</w:t>
      </w:r>
      <w:r w:rsidR="0088777F">
        <w:rPr>
          <w:rFonts w:cs="Arial"/>
          <w:sz w:val="22"/>
          <w:szCs w:val="22"/>
        </w:rPr>
        <w:t>;</w:t>
      </w:r>
    </w:p>
    <w:p w:rsidR="004E59B0" w:rsidRPr="0088777F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88777F">
        <w:rPr>
          <w:rFonts w:cs="Arial"/>
          <w:b/>
          <w:sz w:val="22"/>
          <w:szCs w:val="22"/>
        </w:rPr>
        <w:t>Allegato A</w:t>
      </w:r>
      <w:r w:rsidRPr="0088777F">
        <w:rPr>
          <w:rFonts w:cs="Arial"/>
          <w:sz w:val="22"/>
          <w:szCs w:val="22"/>
        </w:rPr>
        <w:t xml:space="preserve"> (D</w:t>
      </w:r>
      <w:r w:rsidR="001F2AAF" w:rsidRPr="0088777F">
        <w:rPr>
          <w:rFonts w:cs="Arial"/>
          <w:sz w:val="22"/>
          <w:szCs w:val="22"/>
        </w:rPr>
        <w:t>ichiarazione DPR 445/2000</w:t>
      </w:r>
      <w:r w:rsidR="00890079">
        <w:rPr>
          <w:rFonts w:cs="Arial"/>
          <w:sz w:val="22"/>
          <w:szCs w:val="22"/>
        </w:rPr>
        <w:t xml:space="preserve"> in relazione alla proprietà dei terreni</w:t>
      </w:r>
      <w:r w:rsidRPr="0088777F">
        <w:rPr>
          <w:rFonts w:cs="Arial"/>
          <w:sz w:val="22"/>
          <w:szCs w:val="22"/>
        </w:rPr>
        <w:t>)</w:t>
      </w:r>
      <w:r w:rsidR="001F2AAF" w:rsidRPr="0088777F">
        <w:rPr>
          <w:rFonts w:cs="Arial"/>
          <w:sz w:val="22"/>
          <w:szCs w:val="22"/>
        </w:rPr>
        <w:t>;</w:t>
      </w:r>
    </w:p>
    <w:p w:rsidR="004E59B0" w:rsidRPr="0088777F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88777F">
        <w:rPr>
          <w:rFonts w:cs="Arial"/>
          <w:b/>
          <w:sz w:val="22"/>
          <w:szCs w:val="22"/>
        </w:rPr>
        <w:t>Allegato B</w:t>
      </w:r>
      <w:r w:rsidRPr="0088777F">
        <w:rPr>
          <w:rFonts w:cs="Arial"/>
          <w:sz w:val="22"/>
          <w:szCs w:val="22"/>
        </w:rPr>
        <w:t xml:space="preserve"> (D</w:t>
      </w:r>
      <w:r w:rsidR="001F2AAF" w:rsidRPr="0088777F">
        <w:rPr>
          <w:rFonts w:cs="Arial"/>
          <w:sz w:val="22"/>
          <w:szCs w:val="22"/>
        </w:rPr>
        <w:t xml:space="preserve">ichiarazione </w:t>
      </w:r>
      <w:r w:rsidR="00D23050" w:rsidRPr="0088777F">
        <w:rPr>
          <w:rFonts w:cs="Arial"/>
          <w:sz w:val="22"/>
          <w:szCs w:val="22"/>
        </w:rPr>
        <w:t xml:space="preserve">di nomina del </w:t>
      </w:r>
      <w:r w:rsidR="001F2AAF" w:rsidRPr="0088777F">
        <w:rPr>
          <w:rFonts w:cs="Arial"/>
          <w:sz w:val="22"/>
          <w:szCs w:val="22"/>
        </w:rPr>
        <w:t>direttore dei lavori</w:t>
      </w:r>
      <w:r w:rsidRPr="0088777F">
        <w:rPr>
          <w:rFonts w:cs="Arial"/>
          <w:sz w:val="22"/>
          <w:szCs w:val="22"/>
        </w:rPr>
        <w:t>)</w:t>
      </w:r>
      <w:r w:rsidR="001F2AAF" w:rsidRPr="0088777F">
        <w:rPr>
          <w:rFonts w:cs="Arial"/>
          <w:sz w:val="22"/>
          <w:szCs w:val="22"/>
        </w:rPr>
        <w:t>;</w:t>
      </w:r>
    </w:p>
    <w:p w:rsidR="0088777F" w:rsidRPr="00635FEC" w:rsidRDefault="0088777F" w:rsidP="0088777F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635FEC">
        <w:rPr>
          <w:rFonts w:cs="Arial"/>
          <w:b/>
          <w:sz w:val="22"/>
          <w:szCs w:val="22"/>
        </w:rPr>
        <w:t>Allegato C</w:t>
      </w:r>
      <w:r w:rsidRPr="00635FEC">
        <w:rPr>
          <w:rFonts w:cs="Arial"/>
          <w:sz w:val="22"/>
          <w:szCs w:val="22"/>
        </w:rPr>
        <w:t xml:space="preserve"> (Elaborati </w:t>
      </w:r>
      <w:r w:rsidR="00635FEC" w:rsidRPr="00635FEC">
        <w:rPr>
          <w:rFonts w:cs="Arial"/>
          <w:sz w:val="22"/>
          <w:szCs w:val="22"/>
        </w:rPr>
        <w:t>grafici e tecnici per tutte le istanze);</w:t>
      </w:r>
    </w:p>
    <w:p w:rsidR="004E59B0" w:rsidRPr="00D45067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D45067">
        <w:rPr>
          <w:rFonts w:cs="Arial"/>
          <w:b/>
          <w:sz w:val="22"/>
          <w:szCs w:val="22"/>
        </w:rPr>
        <w:t xml:space="preserve">Allegato </w:t>
      </w:r>
      <w:r w:rsidR="0088777F" w:rsidRPr="00D45067">
        <w:rPr>
          <w:rFonts w:cs="Arial"/>
          <w:b/>
          <w:sz w:val="22"/>
          <w:szCs w:val="22"/>
        </w:rPr>
        <w:t>D</w:t>
      </w:r>
      <w:r w:rsidRPr="00D45067">
        <w:rPr>
          <w:rFonts w:cs="Arial"/>
          <w:sz w:val="22"/>
          <w:szCs w:val="22"/>
        </w:rPr>
        <w:t xml:space="preserve"> (D</w:t>
      </w:r>
      <w:r w:rsidR="00674FFF" w:rsidRPr="00D45067">
        <w:rPr>
          <w:rFonts w:cs="Arial"/>
          <w:sz w:val="22"/>
          <w:szCs w:val="22"/>
        </w:rPr>
        <w:t>ocumentazione specifica</w:t>
      </w:r>
      <w:r w:rsidRPr="00D45067">
        <w:rPr>
          <w:rFonts w:cs="Arial"/>
          <w:sz w:val="22"/>
          <w:szCs w:val="22"/>
        </w:rPr>
        <w:t>)</w:t>
      </w:r>
      <w:r w:rsidR="00674FFF" w:rsidRPr="00D45067">
        <w:rPr>
          <w:rFonts w:cs="Arial"/>
          <w:sz w:val="22"/>
          <w:szCs w:val="22"/>
        </w:rPr>
        <w:t>;</w:t>
      </w:r>
    </w:p>
    <w:p w:rsidR="002B5310" w:rsidRPr="00CA504B" w:rsidRDefault="002B531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703FD4">
        <w:rPr>
          <w:rFonts w:cs="Arial"/>
          <w:b/>
          <w:sz w:val="22"/>
          <w:szCs w:val="22"/>
        </w:rPr>
        <w:t>Alle</w:t>
      </w:r>
      <w:r w:rsidR="00DE2155" w:rsidRPr="00703FD4">
        <w:rPr>
          <w:rFonts w:cs="Arial"/>
          <w:b/>
          <w:sz w:val="22"/>
          <w:szCs w:val="22"/>
        </w:rPr>
        <w:t>gato</w:t>
      </w:r>
      <w:r w:rsidR="006E2379">
        <w:rPr>
          <w:rFonts w:cs="Arial"/>
          <w:b/>
          <w:sz w:val="22"/>
          <w:szCs w:val="22"/>
        </w:rPr>
        <w:t xml:space="preserve"> </w:t>
      </w:r>
      <w:r w:rsidR="00DE2155" w:rsidRPr="00703FD4">
        <w:rPr>
          <w:rFonts w:cs="Arial"/>
          <w:b/>
          <w:sz w:val="22"/>
          <w:szCs w:val="22"/>
        </w:rPr>
        <w:t xml:space="preserve">E </w:t>
      </w:r>
      <w:r w:rsidR="00DE2155" w:rsidRPr="00703FD4">
        <w:rPr>
          <w:rFonts w:cs="Arial"/>
          <w:sz w:val="22"/>
          <w:szCs w:val="22"/>
        </w:rPr>
        <w:t xml:space="preserve">(Dichiarazione </w:t>
      </w:r>
      <w:r w:rsidR="00703FD4" w:rsidRPr="00703FD4">
        <w:rPr>
          <w:rFonts w:cs="Arial"/>
          <w:sz w:val="22"/>
          <w:szCs w:val="22"/>
        </w:rPr>
        <w:t>DPR 445/2000</w:t>
      </w:r>
      <w:r w:rsidR="00890079">
        <w:rPr>
          <w:rFonts w:cs="Arial"/>
          <w:sz w:val="22"/>
          <w:szCs w:val="22"/>
        </w:rPr>
        <w:t xml:space="preserve"> in relazione alla conformità degli elaborati presentati</w:t>
      </w:r>
      <w:r w:rsidR="00DE2155" w:rsidRPr="00703FD4">
        <w:rPr>
          <w:rFonts w:cs="Arial"/>
          <w:sz w:val="22"/>
          <w:szCs w:val="22"/>
        </w:rPr>
        <w:t>);</w:t>
      </w:r>
    </w:p>
    <w:p w:rsidR="00E63709" w:rsidRPr="00890079" w:rsidRDefault="004E59B0" w:rsidP="00464043">
      <w:pPr>
        <w:pStyle w:val="Paragrafoelenco"/>
        <w:numPr>
          <w:ilvl w:val="0"/>
          <w:numId w:val="43"/>
        </w:numPr>
        <w:spacing w:line="276" w:lineRule="auto"/>
        <w:jc w:val="both"/>
        <w:rPr>
          <w:rFonts w:cs="Arial"/>
          <w:b/>
          <w:sz w:val="22"/>
          <w:szCs w:val="22"/>
          <w:u w:val="single"/>
        </w:rPr>
      </w:pPr>
      <w:r w:rsidRPr="00041F32">
        <w:rPr>
          <w:rFonts w:cs="Arial"/>
          <w:sz w:val="22"/>
          <w:szCs w:val="22"/>
        </w:rPr>
        <w:t>Copia documenti di identità in corso di validità alla data della presentazione dell’istanza</w:t>
      </w:r>
      <w:r w:rsidR="00890079">
        <w:rPr>
          <w:rFonts w:cs="Arial"/>
          <w:sz w:val="22"/>
          <w:szCs w:val="22"/>
        </w:rPr>
        <w:t>;</w:t>
      </w:r>
    </w:p>
    <w:p w:rsidR="00890079" w:rsidRPr="00890079" w:rsidRDefault="00890079" w:rsidP="00890079">
      <w:pPr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890079">
        <w:rPr>
          <w:rFonts w:cs="Arial"/>
          <w:sz w:val="22"/>
          <w:szCs w:val="22"/>
        </w:rPr>
        <w:t>oltre ai documenti specifici di cui all’Allegato D.</w:t>
      </w:r>
    </w:p>
    <w:p w:rsidR="002558DF" w:rsidRDefault="002558DF" w:rsidP="002558DF">
      <w:pPr>
        <w:pStyle w:val="Paragrafoelenco"/>
        <w:ind w:left="1440"/>
        <w:jc w:val="both"/>
        <w:rPr>
          <w:rFonts w:cs="Arial"/>
          <w:b/>
          <w:sz w:val="22"/>
          <w:szCs w:val="22"/>
          <w:u w:val="single"/>
        </w:rPr>
      </w:pPr>
    </w:p>
    <w:p w:rsidR="002558DF" w:rsidRPr="00041F32" w:rsidRDefault="002558DF" w:rsidP="002558DF">
      <w:pPr>
        <w:pStyle w:val="Paragrafoelenco"/>
        <w:numPr>
          <w:ilvl w:val="0"/>
          <w:numId w:val="42"/>
        </w:numPr>
        <w:jc w:val="both"/>
        <w:rPr>
          <w:rFonts w:cs="Arial"/>
          <w:b/>
          <w:sz w:val="22"/>
          <w:szCs w:val="22"/>
          <w:u w:val="single"/>
        </w:rPr>
      </w:pPr>
      <w:r w:rsidRPr="00041F32">
        <w:rPr>
          <w:rFonts w:cs="Arial"/>
          <w:b/>
          <w:sz w:val="22"/>
          <w:szCs w:val="22"/>
          <w:u w:val="single"/>
        </w:rPr>
        <w:t>PAGAMENTO DELLE SPESE DI ISTRUTTORIA:</w:t>
      </w:r>
    </w:p>
    <w:p w:rsidR="002558DF" w:rsidRPr="00041F32" w:rsidRDefault="002558DF" w:rsidP="002558DF">
      <w:pPr>
        <w:pStyle w:val="Paragrafoelenco"/>
        <w:jc w:val="both"/>
        <w:rPr>
          <w:rFonts w:cs="Arial"/>
          <w:b/>
          <w:sz w:val="22"/>
          <w:szCs w:val="22"/>
          <w:u w:val="single"/>
        </w:rPr>
      </w:pPr>
    </w:p>
    <w:p w:rsidR="00BA3B93" w:rsidRPr="00041F32" w:rsidRDefault="002558DF" w:rsidP="002558DF">
      <w:pPr>
        <w:ind w:left="1416"/>
        <w:rPr>
          <w:rFonts w:cs="Arial"/>
          <w:b/>
          <w:sz w:val="22"/>
          <w:szCs w:val="22"/>
        </w:rPr>
      </w:pPr>
      <w:r w:rsidRPr="00041F32">
        <w:rPr>
          <w:rFonts w:cs="Arial"/>
          <w:b/>
          <w:sz w:val="22"/>
          <w:szCs w:val="22"/>
        </w:rPr>
        <w:t>Richiedente privato:</w:t>
      </w:r>
    </w:p>
    <w:p w:rsidR="006066A9" w:rsidRDefault="002558DF" w:rsidP="002558DF">
      <w:pPr>
        <w:pStyle w:val="Paragrafoelenco"/>
        <w:numPr>
          <w:ilvl w:val="0"/>
          <w:numId w:val="43"/>
        </w:numPr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da effettuarsi a esclusivamente attraverso il sistema Pago PA, reperibile al seguente link:</w:t>
      </w:r>
    </w:p>
    <w:p w:rsidR="002558DF" w:rsidRPr="00041F32" w:rsidRDefault="00881CEA" w:rsidP="006066A9">
      <w:pPr>
        <w:pStyle w:val="Paragrafoelenco"/>
        <w:ind w:left="1440"/>
        <w:jc w:val="both"/>
        <w:rPr>
          <w:rFonts w:cs="Arial"/>
          <w:sz w:val="22"/>
          <w:szCs w:val="22"/>
        </w:rPr>
      </w:pPr>
      <w:hyperlink r:id="rId8" w:history="1">
        <w:r w:rsidR="006066A9" w:rsidRPr="00213E8E">
          <w:rPr>
            <w:rStyle w:val="Collegamentoipertestuale"/>
            <w:rFonts w:cs="Arial"/>
            <w:sz w:val="22"/>
            <w:szCs w:val="22"/>
          </w:rPr>
          <w:t>https://pagamentinlombardia.servizirl.it/mypay4/cittadino/spontaneo?enteToChange=CM_LABE</w:t>
        </w:r>
      </w:hyperlink>
      <w:r w:rsidR="006066A9">
        <w:rPr>
          <w:rFonts w:cs="Arial"/>
          <w:sz w:val="22"/>
          <w:szCs w:val="22"/>
        </w:rPr>
        <w:t xml:space="preserve"> </w:t>
      </w:r>
      <w:r w:rsidR="002558DF" w:rsidRPr="00041F32">
        <w:rPr>
          <w:rFonts w:cs="Arial"/>
          <w:sz w:val="22"/>
          <w:szCs w:val="22"/>
        </w:rPr>
        <w:t xml:space="preserve">scegliendo il tipo di pagamento “Diritti vari” e selezionando l’opzione “Diritti diversi” nel menu relativo alla tipologia del diritto. </w:t>
      </w:r>
    </w:p>
    <w:p w:rsidR="002558DF" w:rsidRPr="00041F32" w:rsidRDefault="002558DF" w:rsidP="002558DF">
      <w:pPr>
        <w:pStyle w:val="Paragrafoelenco"/>
        <w:ind w:left="1440"/>
        <w:jc w:val="both"/>
        <w:rPr>
          <w:rFonts w:cs="Arial"/>
          <w:sz w:val="22"/>
          <w:szCs w:val="22"/>
        </w:rPr>
      </w:pPr>
    </w:p>
    <w:p w:rsidR="002558DF" w:rsidRPr="00041F32" w:rsidRDefault="002558DF" w:rsidP="002558DF">
      <w:pPr>
        <w:pStyle w:val="Paragrafoelenco"/>
        <w:ind w:left="1440"/>
        <w:jc w:val="both"/>
        <w:rPr>
          <w:rFonts w:cs="Arial"/>
          <w:b/>
          <w:sz w:val="22"/>
          <w:szCs w:val="22"/>
        </w:rPr>
      </w:pPr>
      <w:r w:rsidRPr="00041F32">
        <w:rPr>
          <w:rFonts w:cs="Arial"/>
          <w:b/>
          <w:sz w:val="22"/>
          <w:szCs w:val="22"/>
        </w:rPr>
        <w:t>Richiedente pubblico:</w:t>
      </w:r>
    </w:p>
    <w:p w:rsidR="00464043" w:rsidRPr="006F1D4C" w:rsidRDefault="006F1D4C" w:rsidP="006F1D4C">
      <w:pPr>
        <w:pStyle w:val="Paragrafoelenco"/>
        <w:numPr>
          <w:ilvl w:val="0"/>
          <w:numId w:val="43"/>
        </w:numPr>
        <w:jc w:val="both"/>
        <w:rPr>
          <w:rFonts w:cs="Arial"/>
          <w:sz w:val="22"/>
          <w:szCs w:val="22"/>
        </w:rPr>
      </w:pPr>
      <w:r w:rsidRPr="006F1D4C">
        <w:rPr>
          <w:rFonts w:cs="Arial"/>
          <w:sz w:val="22"/>
          <w:szCs w:val="22"/>
        </w:rPr>
        <w:t>Dal 01 gennaio 2025 a seguito della reingegnerizzazione delle procedure di tesoreria unica come da circolare n. 42 emessa in data 16/12/2024 dal MEF, bisogna utilizzare il seguente IBAN: </w:t>
      </w:r>
      <w:r w:rsidRPr="006F1D4C">
        <w:rPr>
          <w:rFonts w:cs="Arial"/>
          <w:b/>
          <w:bCs/>
          <w:sz w:val="22"/>
          <w:szCs w:val="22"/>
        </w:rPr>
        <w:t>IT22Z0100004306TU0000006568</w:t>
      </w:r>
      <w:r>
        <w:rPr>
          <w:rFonts w:cs="Arial"/>
          <w:b/>
          <w:bCs/>
          <w:sz w:val="22"/>
          <w:szCs w:val="22"/>
        </w:rPr>
        <w:t>.</w:t>
      </w:r>
    </w:p>
    <w:p w:rsidR="006F1D4C" w:rsidRPr="00041F32" w:rsidRDefault="006F1D4C" w:rsidP="006F1D4C">
      <w:pPr>
        <w:pStyle w:val="Paragrafoelenco"/>
        <w:ind w:left="1440"/>
        <w:jc w:val="both"/>
        <w:rPr>
          <w:rFonts w:cs="Arial"/>
          <w:sz w:val="22"/>
          <w:szCs w:val="22"/>
        </w:rPr>
      </w:pPr>
    </w:p>
    <w:p w:rsidR="00464043" w:rsidRPr="00041F32" w:rsidRDefault="00464043" w:rsidP="00464043">
      <w:pPr>
        <w:pStyle w:val="Paragrafoelenco"/>
        <w:ind w:left="1440"/>
        <w:jc w:val="both"/>
        <w:rPr>
          <w:rFonts w:cs="Arial"/>
          <w:b/>
          <w:sz w:val="22"/>
          <w:szCs w:val="22"/>
        </w:rPr>
      </w:pPr>
      <w:r w:rsidRPr="00041F32">
        <w:rPr>
          <w:rFonts w:cs="Arial"/>
          <w:b/>
          <w:sz w:val="22"/>
          <w:szCs w:val="22"/>
        </w:rPr>
        <w:t>Importi: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Autorizzazione ex art. 44 L.R. 31/2008 (anche in sanatoria) euro 130,00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Autorizzazioni ex art. 43 L.R.31/2008 (anche in sanatoria) euro 130,00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 xml:space="preserve">Autorizzazioni ex art. 146 </w:t>
      </w:r>
      <w:proofErr w:type="spellStart"/>
      <w:r w:rsidRPr="00041F32">
        <w:rPr>
          <w:rFonts w:cs="Arial"/>
          <w:sz w:val="22"/>
          <w:szCs w:val="22"/>
        </w:rPr>
        <w:t>D.Lgs.</w:t>
      </w:r>
      <w:proofErr w:type="spellEnd"/>
      <w:r w:rsidRPr="00041F32">
        <w:rPr>
          <w:rFonts w:cs="Arial"/>
          <w:sz w:val="22"/>
          <w:szCs w:val="22"/>
        </w:rPr>
        <w:t xml:space="preserve"> 42/2004 euro 130,00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 xml:space="preserve">Dichiarazione di compatibilità paesaggistica ex art.181 </w:t>
      </w:r>
      <w:proofErr w:type="gramStart"/>
      <w:r w:rsidRPr="00041F32">
        <w:rPr>
          <w:rFonts w:cs="Arial"/>
          <w:sz w:val="22"/>
          <w:szCs w:val="22"/>
        </w:rPr>
        <w:t>D.Lgs</w:t>
      </w:r>
      <w:proofErr w:type="gramEnd"/>
      <w:r w:rsidRPr="00041F32">
        <w:rPr>
          <w:rFonts w:cs="Arial"/>
          <w:sz w:val="22"/>
          <w:szCs w:val="22"/>
        </w:rPr>
        <w:t>.42/2004 euro 130,00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sz w:val="22"/>
          <w:szCs w:val="22"/>
        </w:rPr>
      </w:pPr>
      <w:r w:rsidRPr="00041F32">
        <w:rPr>
          <w:rFonts w:cs="Arial"/>
          <w:sz w:val="22"/>
          <w:szCs w:val="22"/>
        </w:rPr>
        <w:t>Variante euro 40,00</w:t>
      </w:r>
    </w:p>
    <w:p w:rsidR="00464043" w:rsidRPr="00041F32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b/>
          <w:sz w:val="22"/>
          <w:szCs w:val="22"/>
        </w:rPr>
      </w:pPr>
      <w:r w:rsidRPr="00041F32">
        <w:rPr>
          <w:rFonts w:cs="Arial"/>
          <w:b/>
          <w:sz w:val="22"/>
          <w:szCs w:val="22"/>
        </w:rPr>
        <w:t>L’importo delle spese di istruttoria si riferisce al</w:t>
      </w:r>
      <w:r w:rsidR="00D23050">
        <w:rPr>
          <w:rFonts w:cs="Arial"/>
          <w:b/>
          <w:sz w:val="22"/>
          <w:szCs w:val="22"/>
        </w:rPr>
        <w:t>la singola istanza</w:t>
      </w:r>
      <w:r w:rsidRPr="00041F32">
        <w:rPr>
          <w:rFonts w:cs="Arial"/>
          <w:b/>
          <w:sz w:val="22"/>
          <w:szCs w:val="22"/>
        </w:rPr>
        <w:t>, anche se richiede il rilascio di più autorizzazioni di cui ai punti precedenti</w:t>
      </w:r>
    </w:p>
    <w:p w:rsidR="00464043" w:rsidRPr="00AF284E" w:rsidRDefault="00464043" w:rsidP="006066A9">
      <w:pPr>
        <w:pStyle w:val="Paragrafoelenco"/>
        <w:numPr>
          <w:ilvl w:val="0"/>
          <w:numId w:val="44"/>
        </w:numPr>
        <w:spacing w:line="276" w:lineRule="auto"/>
        <w:ind w:left="1418"/>
        <w:jc w:val="both"/>
        <w:rPr>
          <w:rFonts w:cs="Arial"/>
          <w:b/>
          <w:sz w:val="22"/>
          <w:szCs w:val="22"/>
        </w:rPr>
      </w:pPr>
      <w:r w:rsidRPr="00AF284E">
        <w:rPr>
          <w:rFonts w:cs="Arial"/>
          <w:b/>
          <w:i/>
          <w:iCs/>
          <w:sz w:val="22"/>
          <w:szCs w:val="22"/>
        </w:rPr>
        <w:t>Per Comuni, Provincia ed altri enti pubblici i contributi sono ridotti al 50%</w:t>
      </w:r>
    </w:p>
    <w:p w:rsidR="000C106A" w:rsidRPr="00041F32" w:rsidRDefault="000C106A">
      <w:pPr>
        <w:jc w:val="both"/>
        <w:rPr>
          <w:rFonts w:cs="Arial"/>
          <w:sz w:val="22"/>
          <w:szCs w:val="22"/>
          <w:highlight w:val="yellow"/>
        </w:rPr>
      </w:pPr>
    </w:p>
    <w:p w:rsidR="00C879DE" w:rsidRPr="00041F32" w:rsidRDefault="00C879DE" w:rsidP="00C879DE">
      <w:pPr>
        <w:ind w:left="405"/>
        <w:jc w:val="both"/>
        <w:rPr>
          <w:rFonts w:cs="Arial"/>
          <w:sz w:val="22"/>
          <w:szCs w:val="22"/>
          <w:highlight w:val="yellow"/>
        </w:rPr>
      </w:pPr>
    </w:p>
    <w:bookmarkEnd w:id="9"/>
    <w:p w:rsidR="008F15FF" w:rsidRPr="00041F32" w:rsidRDefault="008F15FF" w:rsidP="00F36D75">
      <w:pPr>
        <w:suppressAutoHyphens/>
        <w:autoSpaceDE w:val="0"/>
        <w:jc w:val="both"/>
        <w:rPr>
          <w:rFonts w:cs="Arial"/>
          <w:sz w:val="22"/>
          <w:szCs w:val="22"/>
          <w:highlight w:val="yellow"/>
        </w:rPr>
      </w:pPr>
    </w:p>
    <w:sectPr w:rsidR="008F15FF" w:rsidRPr="00041F32" w:rsidSect="00D167C9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1134" w:bottom="306" w:left="1134" w:header="0" w:footer="397" w:gutter="567"/>
      <w:paperSrc w:first="263" w:other="26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BAD" w:rsidRDefault="009F5BAD">
      <w:r>
        <w:separator/>
      </w:r>
    </w:p>
  </w:endnote>
  <w:endnote w:type="continuationSeparator" w:id="0">
    <w:p w:rsidR="009F5BAD" w:rsidRDefault="009F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5FF" w:rsidRDefault="001E434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F15F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F15F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8F15FF" w:rsidRDefault="008F15F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5FF" w:rsidRDefault="001E4347">
    <w:pPr>
      <w:pStyle w:val="Pidipagina"/>
      <w:framePr w:wrap="around" w:vAnchor="text" w:hAnchor="margin" w:xAlign="right" w:y="1"/>
      <w:rPr>
        <w:rStyle w:val="Numeropagina"/>
        <w:rFonts w:ascii="Times New Roman" w:hAnsi="Times New Roman"/>
        <w:sz w:val="22"/>
      </w:rPr>
    </w:pPr>
    <w:r>
      <w:rPr>
        <w:rStyle w:val="Numeropagina"/>
        <w:rFonts w:ascii="Times New Roman" w:hAnsi="Times New Roman"/>
        <w:sz w:val="22"/>
      </w:rPr>
      <w:fldChar w:fldCharType="begin"/>
    </w:r>
    <w:r w:rsidR="008F15FF">
      <w:rPr>
        <w:rStyle w:val="Numeropagina"/>
        <w:rFonts w:ascii="Times New Roman" w:hAnsi="Times New Roman"/>
        <w:sz w:val="22"/>
      </w:rPr>
      <w:instrText xml:space="preserve">PAGE  </w:instrText>
    </w:r>
    <w:r>
      <w:rPr>
        <w:rStyle w:val="Numeropagina"/>
        <w:rFonts w:ascii="Times New Roman" w:hAnsi="Times New Roman"/>
        <w:sz w:val="22"/>
      </w:rPr>
      <w:fldChar w:fldCharType="separate"/>
    </w:r>
    <w:r w:rsidR="00A32E31">
      <w:rPr>
        <w:rStyle w:val="Numeropagina"/>
        <w:rFonts w:ascii="Times New Roman" w:hAnsi="Times New Roman"/>
        <w:noProof/>
        <w:sz w:val="22"/>
      </w:rPr>
      <w:t>4</w:t>
    </w:r>
    <w:r>
      <w:rPr>
        <w:rStyle w:val="Numeropagina"/>
        <w:rFonts w:ascii="Times New Roman" w:hAnsi="Times New Roman"/>
        <w:sz w:val="22"/>
      </w:rPr>
      <w:fldChar w:fldCharType="end"/>
    </w:r>
  </w:p>
  <w:p w:rsidR="008F15FF" w:rsidRDefault="008F15FF">
    <w:pPr>
      <w:pStyle w:val="Pidipagina"/>
      <w:framePr w:wrap="around" w:vAnchor="text" w:hAnchor="margin" w:xAlign="center" w:y="1"/>
      <w:ind w:right="360"/>
      <w:rPr>
        <w:rStyle w:val="Numeropagina"/>
      </w:rPr>
    </w:pPr>
  </w:p>
  <w:p w:rsidR="008F15FF" w:rsidRDefault="008F15FF">
    <w:pPr>
      <w:pStyle w:val="Pidipagin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BAD" w:rsidRDefault="009F5BAD">
      <w:r>
        <w:separator/>
      </w:r>
    </w:p>
  </w:footnote>
  <w:footnote w:type="continuationSeparator" w:id="0">
    <w:p w:rsidR="009F5BAD" w:rsidRDefault="009F5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5FF" w:rsidRDefault="001E4347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8F15F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F15FF">
      <w:rPr>
        <w:rStyle w:val="Numeropagina"/>
        <w:noProof/>
      </w:rPr>
      <w:t>3</w:t>
    </w:r>
    <w:r>
      <w:rPr>
        <w:rStyle w:val="Numeropagina"/>
      </w:rPr>
      <w:fldChar w:fldCharType="end"/>
    </w:r>
  </w:p>
  <w:p w:rsidR="008F15FF" w:rsidRDefault="008F15F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5FF" w:rsidRDefault="008F15FF">
    <w:pPr>
      <w:pStyle w:val="Intestazione"/>
      <w:framePr w:wrap="around" w:vAnchor="text" w:hAnchor="margin" w:xAlign="center" w:y="1"/>
      <w:rPr>
        <w:rStyle w:val="Numeropagina"/>
      </w:rPr>
    </w:pPr>
  </w:p>
  <w:p w:rsidR="008F15FF" w:rsidRDefault="008F15F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2" w15:restartNumberingAfterBreak="0">
    <w:nsid w:val="00000004"/>
    <w:multiLevelType w:val="singleLevel"/>
    <w:tmpl w:val="DDF0BA2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hAnsi="Garamond" w:cs="Times New Roman" w:hint="default"/>
        <w:b w:val="0"/>
        <w:i w:val="0"/>
        <w:sz w:val="20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9"/>
    <w:lvl w:ilvl="0">
      <w:start w:val="3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6"/>
    <w:multiLevelType w:val="singleLevel"/>
    <w:tmpl w:val="00000006"/>
    <w:name w:val="WW8Num11"/>
    <w:lvl w:ilvl="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 w:val="0"/>
        <w:i w:val="0"/>
        <w:sz w:val="24"/>
      </w:rPr>
    </w:lvl>
  </w:abstractNum>
  <w:abstractNum w:abstractNumId="5" w15:restartNumberingAfterBreak="0">
    <w:nsid w:val="00000007"/>
    <w:multiLevelType w:val="single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/>
        <w:i w:val="0"/>
        <w:sz w:val="16"/>
      </w:rPr>
    </w:lvl>
  </w:abstractNum>
  <w:abstractNum w:abstractNumId="6" w15:restartNumberingAfterBreak="0">
    <w:nsid w:val="0000000B"/>
    <w:multiLevelType w:val="singleLevel"/>
    <w:tmpl w:val="0000000B"/>
    <w:lvl w:ilvl="0">
      <w:numFmt w:val="bullet"/>
      <w:lvlText w:val=""/>
      <w:lvlJc w:val="left"/>
      <w:pPr>
        <w:tabs>
          <w:tab w:val="num" w:pos="0"/>
        </w:tabs>
        <w:ind w:left="567" w:hanging="283"/>
      </w:pPr>
      <w:rPr>
        <w:rFonts w:ascii="Symbol" w:hAnsi="Symbol" w:cs="Symbol" w:hint="default"/>
      </w:rPr>
    </w:lvl>
  </w:abstractNum>
  <w:abstractNum w:abstractNumId="7" w15:restartNumberingAfterBreak="0">
    <w:nsid w:val="0000000C"/>
    <w:multiLevelType w:val="multilevel"/>
    <w:tmpl w:val="B82AC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962178"/>
    <w:multiLevelType w:val="singleLevel"/>
    <w:tmpl w:val="551CA8A8"/>
    <w:lvl w:ilvl="0">
      <w:start w:val="4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01955DE6"/>
    <w:multiLevelType w:val="singleLevel"/>
    <w:tmpl w:val="416AD10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  <w:sz w:val="22"/>
        <w:szCs w:val="22"/>
      </w:rPr>
    </w:lvl>
  </w:abstractNum>
  <w:abstractNum w:abstractNumId="10" w15:restartNumberingAfterBreak="0">
    <w:nsid w:val="041B3021"/>
    <w:multiLevelType w:val="hybridMultilevel"/>
    <w:tmpl w:val="ED544F38"/>
    <w:lvl w:ilvl="0" w:tplc="A97C8514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0B5976B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1B50D32"/>
    <w:multiLevelType w:val="singleLevel"/>
    <w:tmpl w:val="AEDCD7EC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12847692"/>
    <w:multiLevelType w:val="singleLevel"/>
    <w:tmpl w:val="103C39F2"/>
    <w:lvl w:ilvl="0">
      <w:start w:val="3"/>
      <w:numFmt w:val="decimal"/>
      <w:lvlText w:val="(%1)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4" w15:restartNumberingAfterBreak="0">
    <w:nsid w:val="12F338B1"/>
    <w:multiLevelType w:val="hybridMultilevel"/>
    <w:tmpl w:val="3764411A"/>
    <w:lvl w:ilvl="0" w:tplc="F0A219E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7944D8"/>
    <w:multiLevelType w:val="singleLevel"/>
    <w:tmpl w:val="9664EBF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1B6361B4"/>
    <w:multiLevelType w:val="hybridMultilevel"/>
    <w:tmpl w:val="9968CAD6"/>
    <w:lvl w:ilvl="0" w:tplc="F0A219E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386E0F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18638F0"/>
    <w:multiLevelType w:val="singleLevel"/>
    <w:tmpl w:val="81F64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</w:abstractNum>
  <w:abstractNum w:abstractNumId="19" w15:restartNumberingAfterBreak="0">
    <w:nsid w:val="2673506E"/>
    <w:multiLevelType w:val="hybridMultilevel"/>
    <w:tmpl w:val="721294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E40656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82070"/>
    <w:multiLevelType w:val="singleLevel"/>
    <w:tmpl w:val="4D2E2C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01D0799"/>
    <w:multiLevelType w:val="singleLevel"/>
    <w:tmpl w:val="65F6FE2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</w:rPr>
    </w:lvl>
  </w:abstractNum>
  <w:abstractNum w:abstractNumId="22" w15:restartNumberingAfterBreak="0">
    <w:nsid w:val="33B275DB"/>
    <w:multiLevelType w:val="hybridMultilevel"/>
    <w:tmpl w:val="CAB29CA4"/>
    <w:lvl w:ilvl="0" w:tplc="CA7C861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1271C3"/>
    <w:multiLevelType w:val="hybridMultilevel"/>
    <w:tmpl w:val="1C4CDE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A3656F"/>
    <w:multiLevelType w:val="hybridMultilevel"/>
    <w:tmpl w:val="48402538"/>
    <w:lvl w:ilvl="0" w:tplc="F0A219E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EF5920"/>
    <w:multiLevelType w:val="singleLevel"/>
    <w:tmpl w:val="E036319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6" w15:restartNumberingAfterBreak="0">
    <w:nsid w:val="43141A87"/>
    <w:multiLevelType w:val="hybridMultilevel"/>
    <w:tmpl w:val="2206A864"/>
    <w:lvl w:ilvl="0" w:tplc="7116BD12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B2F64"/>
    <w:multiLevelType w:val="singleLevel"/>
    <w:tmpl w:val="E7D6AF10"/>
    <w:lvl w:ilvl="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28" w15:restartNumberingAfterBreak="0">
    <w:nsid w:val="4E722631"/>
    <w:multiLevelType w:val="singleLevel"/>
    <w:tmpl w:val="B498CF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/>
        <w:sz w:val="20"/>
      </w:rPr>
    </w:lvl>
  </w:abstractNum>
  <w:abstractNum w:abstractNumId="29" w15:restartNumberingAfterBreak="0">
    <w:nsid w:val="50220169"/>
    <w:multiLevelType w:val="hybridMultilevel"/>
    <w:tmpl w:val="C86206C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29900A0"/>
    <w:multiLevelType w:val="hybridMultilevel"/>
    <w:tmpl w:val="D15097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556CC"/>
    <w:multiLevelType w:val="singleLevel"/>
    <w:tmpl w:val="183E6F1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32" w15:restartNumberingAfterBreak="0">
    <w:nsid w:val="56D146C8"/>
    <w:multiLevelType w:val="singleLevel"/>
    <w:tmpl w:val="6B4810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16"/>
      </w:rPr>
    </w:lvl>
  </w:abstractNum>
  <w:abstractNum w:abstractNumId="33" w15:restartNumberingAfterBreak="0">
    <w:nsid w:val="5C40450C"/>
    <w:multiLevelType w:val="hybridMultilevel"/>
    <w:tmpl w:val="472267FA"/>
    <w:lvl w:ilvl="0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16F37DE"/>
    <w:multiLevelType w:val="hybridMultilevel"/>
    <w:tmpl w:val="BF968472"/>
    <w:lvl w:ilvl="0" w:tplc="8CFABEB0">
      <w:start w:val="1"/>
      <w:numFmt w:val="decimal"/>
      <w:lvlText w:val="(%1)"/>
      <w:lvlJc w:val="left"/>
      <w:pPr>
        <w:ind w:left="720" w:hanging="360"/>
      </w:pPr>
      <w:rPr>
        <w:rFonts w:ascii="Garamond" w:hAnsi="Garamond"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8146B"/>
    <w:multiLevelType w:val="hybridMultilevel"/>
    <w:tmpl w:val="E00A71A0"/>
    <w:lvl w:ilvl="0" w:tplc="04100001">
      <w:start w:val="1"/>
      <w:numFmt w:val="bullet"/>
      <w:lvlText w:val="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80"/>
        </w:tabs>
        <w:ind w:left="2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00"/>
        </w:tabs>
        <w:ind w:left="2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20"/>
        </w:tabs>
        <w:ind w:left="3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40"/>
        </w:tabs>
        <w:ind w:left="4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60"/>
        </w:tabs>
        <w:ind w:left="4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80"/>
        </w:tabs>
        <w:ind w:left="5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00"/>
        </w:tabs>
        <w:ind w:left="6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20"/>
        </w:tabs>
        <w:ind w:left="7120" w:hanging="360"/>
      </w:pPr>
      <w:rPr>
        <w:rFonts w:ascii="Wingdings" w:hAnsi="Wingdings" w:hint="default"/>
      </w:rPr>
    </w:lvl>
  </w:abstractNum>
  <w:abstractNum w:abstractNumId="36" w15:restartNumberingAfterBreak="0">
    <w:nsid w:val="646F3CD1"/>
    <w:multiLevelType w:val="hybridMultilevel"/>
    <w:tmpl w:val="187C9F38"/>
    <w:lvl w:ilvl="0" w:tplc="A00EE15A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5757F44"/>
    <w:multiLevelType w:val="singleLevel"/>
    <w:tmpl w:val="146CDA44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sz w:val="20"/>
      </w:rPr>
    </w:lvl>
  </w:abstractNum>
  <w:abstractNum w:abstractNumId="38" w15:restartNumberingAfterBreak="0">
    <w:nsid w:val="66702BA5"/>
    <w:multiLevelType w:val="singleLevel"/>
    <w:tmpl w:val="7E84F7C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</w:abstractNum>
  <w:abstractNum w:abstractNumId="39" w15:restartNumberingAfterBreak="0">
    <w:nsid w:val="71C97313"/>
    <w:multiLevelType w:val="singleLevel"/>
    <w:tmpl w:val="146CDA44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sz w:val="20"/>
      </w:rPr>
    </w:lvl>
  </w:abstractNum>
  <w:abstractNum w:abstractNumId="40" w15:restartNumberingAfterBreak="0">
    <w:nsid w:val="73F30BA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5"/>
  </w:num>
  <w:num w:numId="2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21"/>
  </w:num>
  <w:num w:numId="5">
    <w:abstractNumId w:val="32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7">
    <w:abstractNumId w:val="32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16"/>
        </w:rPr>
      </w:lvl>
    </w:lvlOverride>
  </w:num>
  <w:num w:numId="8">
    <w:abstractNumId w:val="28"/>
  </w:num>
  <w:num w:numId="9">
    <w:abstractNumId w:val="20"/>
  </w:num>
  <w:num w:numId="10">
    <w:abstractNumId w:val="13"/>
  </w:num>
  <w:num w:numId="11">
    <w:abstractNumId w:val="18"/>
  </w:num>
  <w:num w:numId="12">
    <w:abstractNumId w:val="8"/>
  </w:num>
  <w:num w:numId="13">
    <w:abstractNumId w:val="9"/>
  </w:num>
  <w:num w:numId="14">
    <w:abstractNumId w:val="12"/>
  </w:num>
  <w:num w:numId="15">
    <w:abstractNumId w:val="27"/>
  </w:num>
  <w:num w:numId="16">
    <w:abstractNumId w:val="39"/>
  </w:num>
  <w:num w:numId="17">
    <w:abstractNumId w:val="37"/>
  </w:num>
  <w:num w:numId="18">
    <w:abstractNumId w:val="31"/>
  </w:num>
  <w:num w:numId="19">
    <w:abstractNumId w:val="38"/>
  </w:num>
  <w:num w:numId="20">
    <w:abstractNumId w:val="17"/>
  </w:num>
  <w:num w:numId="21">
    <w:abstractNumId w:val="11"/>
  </w:num>
  <w:num w:numId="22">
    <w:abstractNumId w:val="25"/>
  </w:num>
  <w:num w:numId="23">
    <w:abstractNumId w:val="40"/>
  </w:num>
  <w:num w:numId="24">
    <w:abstractNumId w:val="4"/>
  </w:num>
  <w:num w:numId="25">
    <w:abstractNumId w:val="1"/>
  </w:num>
  <w:num w:numId="26">
    <w:abstractNumId w:val="2"/>
  </w:num>
  <w:num w:numId="27">
    <w:abstractNumId w:val="3"/>
  </w:num>
  <w:num w:numId="28">
    <w:abstractNumId w:val="22"/>
  </w:num>
  <w:num w:numId="29">
    <w:abstractNumId w:val="34"/>
  </w:num>
  <w:num w:numId="30">
    <w:abstractNumId w:val="14"/>
  </w:num>
  <w:num w:numId="31">
    <w:abstractNumId w:val="24"/>
  </w:num>
  <w:num w:numId="32">
    <w:abstractNumId w:val="16"/>
  </w:num>
  <w:num w:numId="33">
    <w:abstractNumId w:val="30"/>
  </w:num>
  <w:num w:numId="34">
    <w:abstractNumId w:val="26"/>
  </w:num>
  <w:num w:numId="35">
    <w:abstractNumId w:val="7"/>
  </w:num>
  <w:num w:numId="36">
    <w:abstractNumId w:val="5"/>
  </w:num>
  <w:num w:numId="37">
    <w:abstractNumId w:val="6"/>
  </w:num>
  <w:num w:numId="38">
    <w:abstractNumId w:val="35"/>
  </w:num>
  <w:num w:numId="39">
    <w:abstractNumId w:val="10"/>
  </w:num>
  <w:num w:numId="40">
    <w:abstractNumId w:val="23"/>
  </w:num>
  <w:num w:numId="41">
    <w:abstractNumId w:val="36"/>
  </w:num>
  <w:num w:numId="42">
    <w:abstractNumId w:val="19"/>
  </w:num>
  <w:num w:numId="43">
    <w:abstractNumId w:val="29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7B0"/>
    <w:rsid w:val="00007821"/>
    <w:rsid w:val="000079B3"/>
    <w:rsid w:val="00032879"/>
    <w:rsid w:val="00041F32"/>
    <w:rsid w:val="00066328"/>
    <w:rsid w:val="000A4396"/>
    <w:rsid w:val="000A4DD7"/>
    <w:rsid w:val="000A77E7"/>
    <w:rsid w:val="000C106A"/>
    <w:rsid w:val="000C52FF"/>
    <w:rsid w:val="000D7369"/>
    <w:rsid w:val="000F3A8A"/>
    <w:rsid w:val="000F596E"/>
    <w:rsid w:val="0010251F"/>
    <w:rsid w:val="00111EE8"/>
    <w:rsid w:val="001164CB"/>
    <w:rsid w:val="0012641D"/>
    <w:rsid w:val="001275B2"/>
    <w:rsid w:val="00131960"/>
    <w:rsid w:val="001343F4"/>
    <w:rsid w:val="00143B92"/>
    <w:rsid w:val="001571AE"/>
    <w:rsid w:val="00157FB9"/>
    <w:rsid w:val="0016661D"/>
    <w:rsid w:val="00171895"/>
    <w:rsid w:val="0018660D"/>
    <w:rsid w:val="001A69F9"/>
    <w:rsid w:val="001C27B0"/>
    <w:rsid w:val="001D5ABB"/>
    <w:rsid w:val="001E1730"/>
    <w:rsid w:val="001E4347"/>
    <w:rsid w:val="001E4378"/>
    <w:rsid w:val="001F2AAF"/>
    <w:rsid w:val="001F2E80"/>
    <w:rsid w:val="00200584"/>
    <w:rsid w:val="00207B4D"/>
    <w:rsid w:val="00236637"/>
    <w:rsid w:val="00240010"/>
    <w:rsid w:val="002558DF"/>
    <w:rsid w:val="002853BC"/>
    <w:rsid w:val="00286EC2"/>
    <w:rsid w:val="00287BAC"/>
    <w:rsid w:val="00290FD0"/>
    <w:rsid w:val="00295BE3"/>
    <w:rsid w:val="002B2CB3"/>
    <w:rsid w:val="002B3C62"/>
    <w:rsid w:val="002B5310"/>
    <w:rsid w:val="002C0820"/>
    <w:rsid w:val="002C791D"/>
    <w:rsid w:val="002F7B52"/>
    <w:rsid w:val="0030531A"/>
    <w:rsid w:val="0031641E"/>
    <w:rsid w:val="00365C3D"/>
    <w:rsid w:val="0037790F"/>
    <w:rsid w:val="00381C1B"/>
    <w:rsid w:val="0039370B"/>
    <w:rsid w:val="003B13C8"/>
    <w:rsid w:val="003D1029"/>
    <w:rsid w:val="003D1F03"/>
    <w:rsid w:val="003D6006"/>
    <w:rsid w:val="003F2710"/>
    <w:rsid w:val="003F512B"/>
    <w:rsid w:val="003F53BB"/>
    <w:rsid w:val="0041284A"/>
    <w:rsid w:val="004244A5"/>
    <w:rsid w:val="004254F6"/>
    <w:rsid w:val="00441698"/>
    <w:rsid w:val="00446C4B"/>
    <w:rsid w:val="0046116D"/>
    <w:rsid w:val="0046293B"/>
    <w:rsid w:val="00464043"/>
    <w:rsid w:val="004723AA"/>
    <w:rsid w:val="004941D6"/>
    <w:rsid w:val="004963AF"/>
    <w:rsid w:val="004A35D2"/>
    <w:rsid w:val="004C489B"/>
    <w:rsid w:val="004E3498"/>
    <w:rsid w:val="004E59B0"/>
    <w:rsid w:val="004F289E"/>
    <w:rsid w:val="004F6842"/>
    <w:rsid w:val="00502EFD"/>
    <w:rsid w:val="00506C2B"/>
    <w:rsid w:val="00532357"/>
    <w:rsid w:val="00541C5E"/>
    <w:rsid w:val="00552B2E"/>
    <w:rsid w:val="00561889"/>
    <w:rsid w:val="005653F1"/>
    <w:rsid w:val="005672ED"/>
    <w:rsid w:val="005704B0"/>
    <w:rsid w:val="00573456"/>
    <w:rsid w:val="0059132C"/>
    <w:rsid w:val="005B6FB6"/>
    <w:rsid w:val="005C342B"/>
    <w:rsid w:val="005E07BF"/>
    <w:rsid w:val="006066A9"/>
    <w:rsid w:val="006178DB"/>
    <w:rsid w:val="00635699"/>
    <w:rsid w:val="00635FEC"/>
    <w:rsid w:val="00662988"/>
    <w:rsid w:val="00670CBD"/>
    <w:rsid w:val="00674FFF"/>
    <w:rsid w:val="00680B25"/>
    <w:rsid w:val="00691DF0"/>
    <w:rsid w:val="00695DE7"/>
    <w:rsid w:val="006B32CF"/>
    <w:rsid w:val="006E2379"/>
    <w:rsid w:val="006E5EFA"/>
    <w:rsid w:val="006F159C"/>
    <w:rsid w:val="006F1D4C"/>
    <w:rsid w:val="00702EF6"/>
    <w:rsid w:val="00703FD4"/>
    <w:rsid w:val="00711999"/>
    <w:rsid w:val="007162D3"/>
    <w:rsid w:val="0071796B"/>
    <w:rsid w:val="00723F56"/>
    <w:rsid w:val="00725BA7"/>
    <w:rsid w:val="00731EC5"/>
    <w:rsid w:val="007355B6"/>
    <w:rsid w:val="00735BC6"/>
    <w:rsid w:val="00740990"/>
    <w:rsid w:val="00742E6D"/>
    <w:rsid w:val="00747D20"/>
    <w:rsid w:val="00751B16"/>
    <w:rsid w:val="00761F04"/>
    <w:rsid w:val="0077768B"/>
    <w:rsid w:val="00780FDE"/>
    <w:rsid w:val="0078231C"/>
    <w:rsid w:val="00784BFB"/>
    <w:rsid w:val="00796FDC"/>
    <w:rsid w:val="007B3765"/>
    <w:rsid w:val="007D00CA"/>
    <w:rsid w:val="007E76AF"/>
    <w:rsid w:val="007F217E"/>
    <w:rsid w:val="007F53F7"/>
    <w:rsid w:val="007F6B7F"/>
    <w:rsid w:val="007F6BDF"/>
    <w:rsid w:val="00807CAE"/>
    <w:rsid w:val="008108AD"/>
    <w:rsid w:val="008136EE"/>
    <w:rsid w:val="008169D3"/>
    <w:rsid w:val="00823B70"/>
    <w:rsid w:val="00827FB7"/>
    <w:rsid w:val="00860BE1"/>
    <w:rsid w:val="0086316A"/>
    <w:rsid w:val="00881CEA"/>
    <w:rsid w:val="00885D54"/>
    <w:rsid w:val="008875AA"/>
    <w:rsid w:val="0088777F"/>
    <w:rsid w:val="00890079"/>
    <w:rsid w:val="008C7B4E"/>
    <w:rsid w:val="008F15FF"/>
    <w:rsid w:val="00903459"/>
    <w:rsid w:val="00903631"/>
    <w:rsid w:val="009233A1"/>
    <w:rsid w:val="0092756C"/>
    <w:rsid w:val="009448A7"/>
    <w:rsid w:val="00946769"/>
    <w:rsid w:val="00961096"/>
    <w:rsid w:val="0097013C"/>
    <w:rsid w:val="009B65EF"/>
    <w:rsid w:val="009C1425"/>
    <w:rsid w:val="009C328F"/>
    <w:rsid w:val="009F1AD9"/>
    <w:rsid w:val="009F5BAD"/>
    <w:rsid w:val="00A32E31"/>
    <w:rsid w:val="00A46F30"/>
    <w:rsid w:val="00A638F0"/>
    <w:rsid w:val="00A7039C"/>
    <w:rsid w:val="00A77C5C"/>
    <w:rsid w:val="00AA65BF"/>
    <w:rsid w:val="00AB1ECD"/>
    <w:rsid w:val="00AB2747"/>
    <w:rsid w:val="00AC0900"/>
    <w:rsid w:val="00AE6DCC"/>
    <w:rsid w:val="00AF155E"/>
    <w:rsid w:val="00AF284E"/>
    <w:rsid w:val="00AF6082"/>
    <w:rsid w:val="00AF766E"/>
    <w:rsid w:val="00B04A74"/>
    <w:rsid w:val="00B2135A"/>
    <w:rsid w:val="00B233FF"/>
    <w:rsid w:val="00B341B0"/>
    <w:rsid w:val="00B412CA"/>
    <w:rsid w:val="00B51D29"/>
    <w:rsid w:val="00B53B15"/>
    <w:rsid w:val="00B84DA3"/>
    <w:rsid w:val="00B97341"/>
    <w:rsid w:val="00BA3B93"/>
    <w:rsid w:val="00BB0F69"/>
    <w:rsid w:val="00BB359E"/>
    <w:rsid w:val="00BB4417"/>
    <w:rsid w:val="00BC175A"/>
    <w:rsid w:val="00BC67F5"/>
    <w:rsid w:val="00BF6FF3"/>
    <w:rsid w:val="00C27B7C"/>
    <w:rsid w:val="00C5529A"/>
    <w:rsid w:val="00C64F8D"/>
    <w:rsid w:val="00C879DE"/>
    <w:rsid w:val="00CA242F"/>
    <w:rsid w:val="00CA504B"/>
    <w:rsid w:val="00CB2C1E"/>
    <w:rsid w:val="00D167C9"/>
    <w:rsid w:val="00D23050"/>
    <w:rsid w:val="00D45067"/>
    <w:rsid w:val="00D5219A"/>
    <w:rsid w:val="00D72A6F"/>
    <w:rsid w:val="00DB6934"/>
    <w:rsid w:val="00DC4DCB"/>
    <w:rsid w:val="00DE2155"/>
    <w:rsid w:val="00DF0D22"/>
    <w:rsid w:val="00DF2121"/>
    <w:rsid w:val="00DF2390"/>
    <w:rsid w:val="00E43FD0"/>
    <w:rsid w:val="00E44A29"/>
    <w:rsid w:val="00E61885"/>
    <w:rsid w:val="00E63709"/>
    <w:rsid w:val="00EA7D35"/>
    <w:rsid w:val="00EB3443"/>
    <w:rsid w:val="00EC4E2F"/>
    <w:rsid w:val="00ED0ED0"/>
    <w:rsid w:val="00ED16E9"/>
    <w:rsid w:val="00ED6779"/>
    <w:rsid w:val="00EE646D"/>
    <w:rsid w:val="00EF4A1A"/>
    <w:rsid w:val="00F00683"/>
    <w:rsid w:val="00F14633"/>
    <w:rsid w:val="00F23DD3"/>
    <w:rsid w:val="00F30A24"/>
    <w:rsid w:val="00F32F4D"/>
    <w:rsid w:val="00F36D75"/>
    <w:rsid w:val="00F54BE1"/>
    <w:rsid w:val="00F72123"/>
    <w:rsid w:val="00F95217"/>
    <w:rsid w:val="00FB5632"/>
    <w:rsid w:val="00FC6975"/>
    <w:rsid w:val="00FE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3FD86"/>
  <w15:chartTrackingRefBased/>
  <w15:docId w15:val="{7BB52FF9-9D2D-4671-B6B8-12597525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167C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D167C9"/>
    <w:pPr>
      <w:keepNext/>
      <w:jc w:val="right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D167C9"/>
    <w:pPr>
      <w:keepNext/>
      <w:jc w:val="both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rsid w:val="00D167C9"/>
    <w:pPr>
      <w:keepNext/>
      <w:jc w:val="center"/>
      <w:outlineLvl w:val="2"/>
    </w:pPr>
    <w:rPr>
      <w:b/>
      <w:sz w:val="22"/>
    </w:rPr>
  </w:style>
  <w:style w:type="paragraph" w:styleId="Titolo4">
    <w:name w:val="heading 4"/>
    <w:basedOn w:val="Normale"/>
    <w:next w:val="Normale"/>
    <w:qFormat/>
    <w:rsid w:val="00D167C9"/>
    <w:pPr>
      <w:keepNext/>
      <w:jc w:val="both"/>
      <w:outlineLvl w:val="3"/>
    </w:pPr>
    <w:rPr>
      <w:b/>
      <w:sz w:val="20"/>
      <w:u w:val="single"/>
    </w:rPr>
  </w:style>
  <w:style w:type="paragraph" w:styleId="Titolo5">
    <w:name w:val="heading 5"/>
    <w:basedOn w:val="Normale"/>
    <w:next w:val="Normale"/>
    <w:qFormat/>
    <w:rsid w:val="00D167C9"/>
    <w:pPr>
      <w:keepNext/>
      <w:ind w:left="426" w:hanging="426"/>
      <w:jc w:val="center"/>
      <w:outlineLvl w:val="4"/>
    </w:pPr>
    <w:rPr>
      <w:b/>
      <w:sz w:val="22"/>
      <w:u w:val="single"/>
    </w:rPr>
  </w:style>
  <w:style w:type="paragraph" w:styleId="Titolo6">
    <w:name w:val="heading 6"/>
    <w:basedOn w:val="Normale"/>
    <w:next w:val="Normale"/>
    <w:link w:val="Titolo6Carattere"/>
    <w:qFormat/>
    <w:rsid w:val="00D167C9"/>
    <w:pPr>
      <w:keepNext/>
      <w:outlineLvl w:val="5"/>
    </w:pPr>
    <w:rPr>
      <w:b/>
      <w:sz w:val="20"/>
    </w:rPr>
  </w:style>
  <w:style w:type="paragraph" w:styleId="Titolo7">
    <w:name w:val="heading 7"/>
    <w:basedOn w:val="Normale"/>
    <w:next w:val="Normale"/>
    <w:qFormat/>
    <w:rsid w:val="00D167C9"/>
    <w:pPr>
      <w:keepNext/>
      <w:jc w:val="center"/>
      <w:outlineLvl w:val="6"/>
    </w:pPr>
    <w:rPr>
      <w:rFonts w:ascii="Times New Roman" w:hAnsi="Times New Roman"/>
      <w:b/>
    </w:rPr>
  </w:style>
  <w:style w:type="paragraph" w:styleId="Titolo8">
    <w:name w:val="heading 8"/>
    <w:basedOn w:val="Normale"/>
    <w:next w:val="Normale"/>
    <w:qFormat/>
    <w:rsid w:val="00D167C9"/>
    <w:pPr>
      <w:keepNext/>
      <w:jc w:val="both"/>
      <w:outlineLvl w:val="7"/>
    </w:pPr>
    <w:rPr>
      <w:rFonts w:ascii="Times New Roman" w:hAnsi="Times New Roman"/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semiHidden/>
    <w:rsid w:val="00D167C9"/>
    <w:pPr>
      <w:framePr w:w="7920" w:h="1980" w:hRule="exact" w:hSpace="141" w:wrap="auto" w:hAnchor="page" w:xAlign="center" w:yAlign="bottom"/>
      <w:ind w:left="2880"/>
    </w:pPr>
  </w:style>
  <w:style w:type="paragraph" w:customStyle="1" w:styleId="Corpodeltesto">
    <w:name w:val="Corpo del testo"/>
    <w:basedOn w:val="Normale"/>
    <w:link w:val="CorpodeltestoCarattere"/>
    <w:semiHidden/>
    <w:rsid w:val="00D167C9"/>
    <w:rPr>
      <w:sz w:val="20"/>
    </w:rPr>
  </w:style>
  <w:style w:type="paragraph" w:styleId="Corpodeltesto2">
    <w:name w:val="Body Text 2"/>
    <w:basedOn w:val="Normale"/>
    <w:semiHidden/>
    <w:rsid w:val="00D167C9"/>
    <w:pPr>
      <w:jc w:val="both"/>
    </w:pPr>
    <w:rPr>
      <w:sz w:val="20"/>
    </w:rPr>
  </w:style>
  <w:style w:type="paragraph" w:styleId="Pidipagina">
    <w:name w:val="footer"/>
    <w:basedOn w:val="Normale"/>
    <w:semiHidden/>
    <w:rsid w:val="00D167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D167C9"/>
  </w:style>
  <w:style w:type="paragraph" w:styleId="Intestazione">
    <w:name w:val="header"/>
    <w:basedOn w:val="Normale"/>
    <w:semiHidden/>
    <w:rsid w:val="00D167C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rsid w:val="00D167C9"/>
    <w:pPr>
      <w:ind w:left="284" w:hanging="284"/>
      <w:jc w:val="both"/>
    </w:pPr>
    <w:rPr>
      <w:b/>
      <w:sz w:val="16"/>
    </w:rPr>
  </w:style>
  <w:style w:type="paragraph" w:styleId="Rientrocorpodeltesto2">
    <w:name w:val="Body Text Indent 2"/>
    <w:basedOn w:val="Normale"/>
    <w:semiHidden/>
    <w:rsid w:val="00D167C9"/>
    <w:pPr>
      <w:ind w:left="426"/>
      <w:jc w:val="both"/>
    </w:pPr>
    <w:rPr>
      <w:rFonts w:ascii="Times New Roman" w:hAnsi="Times New Roman"/>
      <w:sz w:val="22"/>
    </w:rPr>
  </w:style>
  <w:style w:type="paragraph" w:customStyle="1" w:styleId="Richiamo">
    <w:name w:val="Richiamo"/>
    <w:basedOn w:val="Normale"/>
    <w:next w:val="Normale"/>
    <w:rsid w:val="00D167C9"/>
    <w:pPr>
      <w:autoSpaceDE w:val="0"/>
      <w:autoSpaceDN w:val="0"/>
      <w:adjustRightInd w:val="0"/>
    </w:pPr>
  </w:style>
  <w:style w:type="character" w:customStyle="1" w:styleId="Titolo6Carattere">
    <w:name w:val="Titolo 6 Carattere"/>
    <w:link w:val="Titolo6"/>
    <w:rsid w:val="009448A7"/>
    <w:rPr>
      <w:rFonts w:ascii="Arial" w:hAnsi="Arial"/>
      <w:b/>
    </w:rPr>
  </w:style>
  <w:style w:type="character" w:customStyle="1" w:styleId="CorpodeltestoCarattere">
    <w:name w:val="Corpo del testo Carattere"/>
    <w:link w:val="Corpodeltesto"/>
    <w:rsid w:val="009448A7"/>
    <w:rPr>
      <w:rFonts w:ascii="Arial" w:hAnsi="Arial"/>
    </w:rPr>
  </w:style>
  <w:style w:type="paragraph" w:customStyle="1" w:styleId="a">
    <w:basedOn w:val="Normale"/>
    <w:next w:val="Corpodeltesto"/>
    <w:rsid w:val="00552B2E"/>
    <w:rPr>
      <w:sz w:val="20"/>
    </w:rPr>
  </w:style>
  <w:style w:type="paragraph" w:customStyle="1" w:styleId="a0">
    <w:basedOn w:val="Normale"/>
    <w:next w:val="Corpodeltesto"/>
    <w:rsid w:val="00FE6EA9"/>
    <w:rPr>
      <w:rFonts w:eastAsia="Calibri"/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42E6D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42E6D"/>
  </w:style>
  <w:style w:type="character" w:styleId="Rimandonotaapidipagina">
    <w:name w:val="footnote reference"/>
    <w:uiPriority w:val="99"/>
    <w:semiHidden/>
    <w:unhideWhenUsed/>
    <w:rsid w:val="00742E6D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21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7F217E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F53F7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041F32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6066A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66A9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6F1D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8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gamentinlombardia.servizirl.it/mypay4/cittadino/spontaneo?enteToChange=CM_LAB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7F9F2-0BE2-438B-A81A-CC78D78AF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721</Words>
  <Characters>4529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ESTREMI DI REGISTRAZIONE DEL PROTOCOLLO DELL’ENTE</vt:lpstr>
      <vt:lpstr>ESTREMI DI REGISTRAZIONE DEL PROTOCOLLO DELL’ENTE</vt:lpstr>
    </vt:vector>
  </TitlesOfParts>
  <Company>Comunità Montana Alto Sebino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ESTREMI DI REGISTRAZIONE DEL PROTOCOLLO DELL’ENTE</dc:title>
  <dc:subject/>
  <dc:creator>COMUNITA MONTANA ALTO SEBINO</dc:creator>
  <cp:keywords/>
  <cp:lastModifiedBy>Cominetti Claudia</cp:lastModifiedBy>
  <cp:revision>21</cp:revision>
  <cp:lastPrinted>2025-05-16T06:51:00Z</cp:lastPrinted>
  <dcterms:created xsi:type="dcterms:W3CDTF">2026-01-27T08:33:00Z</dcterms:created>
  <dcterms:modified xsi:type="dcterms:W3CDTF">2026-02-09T15:25:00Z</dcterms:modified>
</cp:coreProperties>
</file>